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BD697A" w14:textId="77777777" w:rsidR="00F43576" w:rsidRDefault="00F43576" w:rsidP="00051F32">
      <w:pPr>
        <w:spacing w:line="240" w:lineRule="auto"/>
      </w:pPr>
    </w:p>
    <w:tbl>
      <w:tblPr>
        <w:tblStyle w:val="TableGrid"/>
        <w:tblW w:w="10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925"/>
        <w:gridCol w:w="630"/>
        <w:gridCol w:w="1980"/>
        <w:gridCol w:w="135"/>
        <w:gridCol w:w="45"/>
        <w:gridCol w:w="1440"/>
        <w:gridCol w:w="1980"/>
        <w:gridCol w:w="135"/>
        <w:gridCol w:w="945"/>
        <w:gridCol w:w="2070"/>
      </w:tblGrid>
      <w:tr w:rsidR="004D7C19" w:rsidRPr="0008370E" w14:paraId="29BD697F" w14:textId="6A701E40" w:rsidTr="004D7C19">
        <w:tc>
          <w:tcPr>
            <w:tcW w:w="1555" w:type="dxa"/>
            <w:gridSpan w:val="2"/>
            <w:vAlign w:val="bottom"/>
          </w:tcPr>
          <w:p w14:paraId="29BD697B" w14:textId="24A3ED4D" w:rsidR="004D7C19" w:rsidRPr="0008370E" w:rsidRDefault="004D7C19" w:rsidP="00051F32">
            <w:r>
              <w:t>Completed by</w:t>
            </w:r>
            <w:r w:rsidRPr="0008370E">
              <w:t>: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bottom"/>
          </w:tcPr>
          <w:p w14:paraId="29BD697C" w14:textId="21B336EC" w:rsidR="004D7C19" w:rsidRPr="0008370E" w:rsidRDefault="004D7C19" w:rsidP="00051F32"/>
        </w:tc>
        <w:tc>
          <w:tcPr>
            <w:tcW w:w="135" w:type="dxa"/>
            <w:vAlign w:val="bottom"/>
          </w:tcPr>
          <w:p w14:paraId="373FB3F8" w14:textId="44E66095" w:rsidR="004D7C19" w:rsidRPr="0008370E" w:rsidRDefault="004D7C19" w:rsidP="00051F32">
            <w:pPr>
              <w:jc w:val="right"/>
            </w:pPr>
          </w:p>
        </w:tc>
        <w:tc>
          <w:tcPr>
            <w:tcW w:w="1485" w:type="dxa"/>
            <w:gridSpan w:val="2"/>
            <w:vAlign w:val="bottom"/>
          </w:tcPr>
          <w:p w14:paraId="29BD697D" w14:textId="17786227" w:rsidR="004D7C19" w:rsidRPr="0008370E" w:rsidRDefault="004D7C19" w:rsidP="004D7C19">
            <w:r>
              <w:t>Title/Position: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bottom"/>
          </w:tcPr>
          <w:p w14:paraId="29BD697E" w14:textId="03A979EB" w:rsidR="004D7C19" w:rsidRPr="0008370E" w:rsidRDefault="004D7C19" w:rsidP="00051F32"/>
        </w:tc>
        <w:tc>
          <w:tcPr>
            <w:tcW w:w="135" w:type="dxa"/>
          </w:tcPr>
          <w:p w14:paraId="379E1112" w14:textId="77777777" w:rsidR="004D7C19" w:rsidRPr="0008370E" w:rsidRDefault="004D7C19" w:rsidP="00051F32"/>
        </w:tc>
        <w:tc>
          <w:tcPr>
            <w:tcW w:w="945" w:type="dxa"/>
          </w:tcPr>
          <w:p w14:paraId="4601ABBE" w14:textId="18B6D571" w:rsidR="004D7C19" w:rsidRPr="0008370E" w:rsidRDefault="004D7C19" w:rsidP="004D7C19">
            <w:pPr>
              <w:ind w:left="200" w:firstLine="20"/>
            </w:pPr>
            <w:r>
              <w:t>Date: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6A457030" w14:textId="588D1651" w:rsidR="004D7C19" w:rsidRPr="0008370E" w:rsidRDefault="004D7C19" w:rsidP="00051F32"/>
        </w:tc>
      </w:tr>
      <w:tr w:rsidR="004D7C19" w:rsidRPr="0008370E" w14:paraId="29BD6981" w14:textId="04EDD3B5" w:rsidTr="004D7C19">
        <w:tc>
          <w:tcPr>
            <w:tcW w:w="925" w:type="dxa"/>
            <w:vAlign w:val="bottom"/>
          </w:tcPr>
          <w:p w14:paraId="629085DD" w14:textId="77777777" w:rsidR="004D7C19" w:rsidRPr="0008370E" w:rsidRDefault="004D7C19" w:rsidP="004D7C19">
            <w:r>
              <w:t>County:</w:t>
            </w:r>
          </w:p>
        </w:tc>
        <w:tc>
          <w:tcPr>
            <w:tcW w:w="2790" w:type="dxa"/>
            <w:gridSpan w:val="4"/>
            <w:tcBorders>
              <w:bottom w:val="single" w:sz="4" w:space="0" w:color="auto"/>
            </w:tcBorders>
            <w:vAlign w:val="bottom"/>
          </w:tcPr>
          <w:p w14:paraId="1ECB6570" w14:textId="77777777" w:rsidR="004D7C19" w:rsidRPr="0008370E" w:rsidRDefault="004D7C19" w:rsidP="004D7C19"/>
        </w:tc>
        <w:tc>
          <w:tcPr>
            <w:tcW w:w="3420" w:type="dxa"/>
            <w:gridSpan w:val="2"/>
            <w:vAlign w:val="bottom"/>
          </w:tcPr>
          <w:p w14:paraId="29BD6980" w14:textId="4D17A2BF" w:rsidR="004D7C19" w:rsidRPr="0008370E" w:rsidRDefault="004D7C19" w:rsidP="004D7C19"/>
        </w:tc>
        <w:tc>
          <w:tcPr>
            <w:tcW w:w="3150" w:type="dxa"/>
            <w:gridSpan w:val="3"/>
          </w:tcPr>
          <w:p w14:paraId="32DF7A4E" w14:textId="77777777" w:rsidR="004D7C19" w:rsidRPr="0008370E" w:rsidRDefault="004D7C19" w:rsidP="00051F32">
            <w:pPr>
              <w:jc w:val="right"/>
            </w:pPr>
          </w:p>
        </w:tc>
      </w:tr>
      <w:tr w:rsidR="004D7C19" w:rsidRPr="0008370E" w14:paraId="29BD6988" w14:textId="4263DAFA" w:rsidTr="004D7C19">
        <w:tc>
          <w:tcPr>
            <w:tcW w:w="7135" w:type="dxa"/>
            <w:gridSpan w:val="7"/>
          </w:tcPr>
          <w:p w14:paraId="29BD6987" w14:textId="77777777" w:rsidR="004D7C19" w:rsidRPr="0008370E" w:rsidRDefault="004D7C19" w:rsidP="00051F32"/>
        </w:tc>
        <w:tc>
          <w:tcPr>
            <w:tcW w:w="3150" w:type="dxa"/>
            <w:gridSpan w:val="3"/>
          </w:tcPr>
          <w:p w14:paraId="0BD47E18" w14:textId="77777777" w:rsidR="004D7C19" w:rsidRPr="0008370E" w:rsidRDefault="004D7C19" w:rsidP="00051F32"/>
        </w:tc>
      </w:tr>
    </w:tbl>
    <w:p w14:paraId="29BD6989" w14:textId="3841319D" w:rsidR="00051F32" w:rsidRPr="009E5546" w:rsidRDefault="004D7C19" w:rsidP="00051F32">
      <w:pPr>
        <w:pBdr>
          <w:top w:val="single" w:sz="4" w:space="3" w:color="auto"/>
          <w:bottom w:val="single" w:sz="4" w:space="3" w:color="auto"/>
        </w:pBdr>
        <w:shd w:val="clear" w:color="auto" w:fill="492249" w:themeFill="text2" w:themeFillShade="BF"/>
        <w:spacing w:line="240" w:lineRule="auto"/>
        <w:rPr>
          <w:rFonts w:ascii="Verdana" w:hAnsi="Verdana"/>
          <w:b/>
          <w:color w:val="FFFFFF" w:themeColor="background1"/>
        </w:rPr>
      </w:pPr>
      <w:r>
        <w:rPr>
          <w:rFonts w:ascii="Verdana" w:hAnsi="Verdana"/>
          <w:b/>
          <w:color w:val="FFFFFF" w:themeColor="background1"/>
        </w:rPr>
        <w:t>Instructions</w:t>
      </w:r>
      <w:r w:rsidR="009F5FD2">
        <w:rPr>
          <w:rFonts w:ascii="Verdana" w:hAnsi="Verdana"/>
          <w:b/>
          <w:color w:val="FFFFFF" w:themeColor="background1"/>
        </w:rPr>
        <w:t>:</w:t>
      </w:r>
    </w:p>
    <w:p w14:paraId="29BD698A" w14:textId="77777777" w:rsidR="00051F32" w:rsidRDefault="00051F32" w:rsidP="00051F32">
      <w:pPr>
        <w:spacing w:line="240" w:lineRule="auto"/>
      </w:pPr>
    </w:p>
    <w:p w14:paraId="29BD698C" w14:textId="7600EE07" w:rsidR="00D855E0" w:rsidRDefault="004D7C19" w:rsidP="00051F32">
      <w:pPr>
        <w:spacing w:line="240" w:lineRule="auto"/>
        <w:sectPr w:rsidR="00D855E0" w:rsidSect="0000492E">
          <w:headerReference w:type="default" r:id="rId10"/>
          <w:footerReference w:type="default" r:id="rId11"/>
          <w:type w:val="continuous"/>
          <w:pgSz w:w="12240" w:h="15840"/>
          <w:pgMar w:top="2340" w:right="1440" w:bottom="1440" w:left="1440" w:header="720" w:footer="720" w:gutter="0"/>
          <w:cols w:space="720"/>
          <w:docGrid w:linePitch="360"/>
        </w:sectPr>
      </w:pPr>
      <w:r>
        <w:t>Please complete the questions below. Please be</w:t>
      </w:r>
      <w:r w:rsidR="005E33A4">
        <w:t xml:space="preserve"> as</w:t>
      </w:r>
      <w:r>
        <w:t xml:space="preserve"> specific and detailed as possible with your answers. The SC-CMS Project Team will use your answers to discuss business processes with you and to help with the configuration of Odyssey for your implementation.</w:t>
      </w:r>
    </w:p>
    <w:p w14:paraId="29BD698D" w14:textId="77777777" w:rsidR="00051F32" w:rsidRDefault="00051F32" w:rsidP="00051F32">
      <w:pPr>
        <w:spacing w:line="240" w:lineRule="auto"/>
      </w:pPr>
    </w:p>
    <w:p w14:paraId="29BD6995" w14:textId="77777777" w:rsidR="00D855E0" w:rsidRDefault="00D855E0" w:rsidP="00051F32">
      <w:pPr>
        <w:spacing w:line="240" w:lineRule="auto"/>
      </w:pPr>
    </w:p>
    <w:p w14:paraId="29BD6996" w14:textId="77777777" w:rsidR="00D855E0" w:rsidRPr="00D855E0" w:rsidRDefault="00D855E0" w:rsidP="00051F32">
      <w:pPr>
        <w:spacing w:line="240" w:lineRule="auto"/>
        <w:rPr>
          <w:b/>
        </w:rPr>
      </w:pPr>
      <w:r w:rsidRPr="00D855E0">
        <w:rPr>
          <w:b/>
        </w:rPr>
        <w:t>Arbitration</w:t>
      </w:r>
    </w:p>
    <w:p w14:paraId="29BD6997" w14:textId="77777777" w:rsidR="00476017" w:rsidRPr="00476017" w:rsidRDefault="00476017" w:rsidP="00051F32">
      <w:pPr>
        <w:spacing w:line="240" w:lineRule="auto"/>
      </w:pPr>
    </w:p>
    <w:p w14:paraId="29BD6998" w14:textId="66C2175A" w:rsidR="00476017" w:rsidRDefault="00F7056A" w:rsidP="00F7056A">
      <w:pPr>
        <w:pStyle w:val="ListParagraph"/>
        <w:numPr>
          <w:ilvl w:val="0"/>
          <w:numId w:val="7"/>
        </w:numPr>
        <w:spacing w:after="120" w:line="240" w:lineRule="auto"/>
      </w:pPr>
      <w:r>
        <w:t>What local court rules (LMAR) do you have, if any, that supersede the Mandatory Arbitration Rules?</w:t>
      </w:r>
      <w:r w:rsidR="00476017">
        <w:t xml:space="preserve"> </w:t>
      </w:r>
    </w:p>
    <w:p w14:paraId="29BD6999" w14:textId="77777777" w:rsidR="00051F32" w:rsidRDefault="00D71036" w:rsidP="00F7056A">
      <w:pPr>
        <w:spacing w:line="240" w:lineRule="auto"/>
        <w:ind w:firstLine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051F32">
        <w:instrText xml:space="preserve"> FORMTEXT </w:instrText>
      </w:r>
      <w:r>
        <w:fldChar w:fldCharType="separate"/>
      </w:r>
      <w:r w:rsidR="00051F32">
        <w:rPr>
          <w:noProof/>
        </w:rPr>
        <w:t> </w:t>
      </w:r>
      <w:r w:rsidR="00051F32">
        <w:rPr>
          <w:noProof/>
        </w:rPr>
        <w:t> </w:t>
      </w:r>
      <w:r w:rsidR="00051F32">
        <w:rPr>
          <w:noProof/>
        </w:rPr>
        <w:t> </w:t>
      </w:r>
      <w:r w:rsidR="00051F32">
        <w:rPr>
          <w:noProof/>
        </w:rPr>
        <w:t> </w:t>
      </w:r>
      <w:r w:rsidR="00051F32">
        <w:rPr>
          <w:noProof/>
        </w:rPr>
        <w:t> </w:t>
      </w:r>
      <w:r>
        <w:fldChar w:fldCharType="end"/>
      </w:r>
    </w:p>
    <w:p w14:paraId="29BD699A" w14:textId="77777777" w:rsidR="00051F32" w:rsidRDefault="00051F32" w:rsidP="0071422F">
      <w:pPr>
        <w:pStyle w:val="ListParagraph"/>
        <w:spacing w:line="240" w:lineRule="auto"/>
        <w:ind w:left="360"/>
      </w:pPr>
    </w:p>
    <w:p w14:paraId="6E272413" w14:textId="5CFF04E8" w:rsidR="00A72FDE" w:rsidRDefault="00A72FDE" w:rsidP="00A72FDE">
      <w:pPr>
        <w:pStyle w:val="ListParagraph"/>
        <w:numPr>
          <w:ilvl w:val="0"/>
          <w:numId w:val="7"/>
        </w:numPr>
        <w:spacing w:after="120" w:line="240" w:lineRule="auto"/>
      </w:pPr>
      <w:r>
        <w:t>Please define your Arbitration initiating document</w:t>
      </w:r>
      <w:r w:rsidR="00231F25">
        <w:t>(</w:t>
      </w:r>
      <w:r>
        <w:t>s</w:t>
      </w:r>
      <w:r w:rsidR="00231F25">
        <w:t>)</w:t>
      </w:r>
      <w:r>
        <w:t xml:space="preserve"> (i.e., dedicated pleadings; combined Note for Trial/Statement of </w:t>
      </w:r>
      <w:proofErr w:type="spellStart"/>
      <w:r>
        <w:t>Arbitrability</w:t>
      </w:r>
      <w:proofErr w:type="spellEnd"/>
      <w:r>
        <w:t xml:space="preserve">, </w:t>
      </w:r>
      <w:r w:rsidR="00231F25" w:rsidRPr="006E61FA">
        <w:t>Order Transferring to Arbitration,</w:t>
      </w:r>
      <w:r w:rsidR="00231F25">
        <w:t xml:space="preserve"> </w:t>
      </w:r>
      <w:r>
        <w:t>etc.)</w:t>
      </w:r>
    </w:p>
    <w:p w14:paraId="477D80F1" w14:textId="77777777" w:rsidR="00A72FDE" w:rsidRDefault="00A72FDE" w:rsidP="00A72FDE">
      <w:pPr>
        <w:pStyle w:val="ListParagraph"/>
        <w:spacing w:after="120" w:line="240" w:lineRule="auto"/>
        <w:ind w:left="360"/>
      </w:pPr>
    </w:p>
    <w:p w14:paraId="06CD6B43" w14:textId="77777777" w:rsidR="00A72FDE" w:rsidRDefault="00A72FDE" w:rsidP="00A72FDE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3F1E666" w14:textId="77777777" w:rsidR="00A72FDE" w:rsidRDefault="00A72FDE" w:rsidP="00A72FDE">
      <w:pPr>
        <w:pStyle w:val="ListParagraph"/>
        <w:spacing w:after="120" w:line="240" w:lineRule="auto"/>
        <w:ind w:left="360"/>
      </w:pPr>
    </w:p>
    <w:p w14:paraId="29BD699B" w14:textId="69ED309F" w:rsidR="00C07A5E" w:rsidRDefault="00F7056A" w:rsidP="00F7056A">
      <w:pPr>
        <w:pStyle w:val="ListParagraph"/>
        <w:numPr>
          <w:ilvl w:val="0"/>
          <w:numId w:val="7"/>
        </w:numPr>
        <w:spacing w:after="120" w:line="240" w:lineRule="auto"/>
      </w:pPr>
      <w:r>
        <w:t>Does your county charge a fee for Arbitration?</w:t>
      </w:r>
    </w:p>
    <w:p w14:paraId="29BD699C" w14:textId="77777777" w:rsidR="00D855E0" w:rsidRDefault="00D71036" w:rsidP="00F7056A">
      <w:pPr>
        <w:spacing w:line="240" w:lineRule="auto"/>
        <w:ind w:firstLine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D855E0">
        <w:instrText xml:space="preserve"> FORMTEXT </w:instrText>
      </w:r>
      <w:r>
        <w:fldChar w:fldCharType="separate"/>
      </w:r>
      <w:r w:rsidR="00D855E0">
        <w:rPr>
          <w:noProof/>
        </w:rPr>
        <w:t> </w:t>
      </w:r>
      <w:r w:rsidR="00D855E0">
        <w:rPr>
          <w:noProof/>
        </w:rPr>
        <w:t> </w:t>
      </w:r>
      <w:r w:rsidR="00D855E0">
        <w:rPr>
          <w:noProof/>
        </w:rPr>
        <w:t> </w:t>
      </w:r>
      <w:r w:rsidR="00D855E0">
        <w:rPr>
          <w:noProof/>
        </w:rPr>
        <w:t> </w:t>
      </w:r>
      <w:r w:rsidR="00D855E0">
        <w:rPr>
          <w:noProof/>
        </w:rPr>
        <w:t> </w:t>
      </w:r>
      <w:r>
        <w:fldChar w:fldCharType="end"/>
      </w:r>
    </w:p>
    <w:p w14:paraId="29BD699D" w14:textId="77777777" w:rsidR="00D855E0" w:rsidRDefault="00D855E0" w:rsidP="00D855E0">
      <w:pPr>
        <w:pStyle w:val="ListParagraph"/>
        <w:spacing w:line="240" w:lineRule="auto"/>
        <w:ind w:left="360" w:firstLine="360"/>
      </w:pPr>
    </w:p>
    <w:p w14:paraId="722F61FF" w14:textId="08AC2C19" w:rsidR="00714501" w:rsidRDefault="00A72FDE" w:rsidP="00714501">
      <w:pPr>
        <w:pStyle w:val="ListParagraph"/>
        <w:numPr>
          <w:ilvl w:val="0"/>
          <w:numId w:val="7"/>
        </w:numPr>
        <w:spacing w:after="120" w:line="240" w:lineRule="auto"/>
      </w:pPr>
      <w:r>
        <w:t xml:space="preserve">Who is responsible for </w:t>
      </w:r>
      <w:r w:rsidR="00F7056A">
        <w:t>entering the Arbitration initiation case event</w:t>
      </w:r>
      <w:r w:rsidR="008A0894">
        <w:t>?</w:t>
      </w:r>
      <w:r w:rsidR="00F7056A">
        <w:t xml:space="preserve"> </w:t>
      </w:r>
      <w:r w:rsidR="00714501">
        <w:t>Is your Arbitration Coordinator a Clerk’s Office or Court Admin employee?</w:t>
      </w:r>
    </w:p>
    <w:p w14:paraId="29BD699F" w14:textId="77777777" w:rsidR="00D855E0" w:rsidRDefault="00D71036" w:rsidP="00714501">
      <w:pPr>
        <w:spacing w:line="240" w:lineRule="auto"/>
        <w:ind w:firstLine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D855E0">
        <w:instrText xml:space="preserve"> FORMTEXT </w:instrText>
      </w:r>
      <w:r>
        <w:fldChar w:fldCharType="separate"/>
      </w:r>
      <w:r w:rsidR="00D855E0">
        <w:rPr>
          <w:noProof/>
        </w:rPr>
        <w:t> </w:t>
      </w:r>
      <w:r w:rsidR="00D855E0">
        <w:rPr>
          <w:noProof/>
        </w:rPr>
        <w:t> </w:t>
      </w:r>
      <w:r w:rsidR="00D855E0">
        <w:rPr>
          <w:noProof/>
        </w:rPr>
        <w:t> </w:t>
      </w:r>
      <w:r w:rsidR="00D855E0">
        <w:rPr>
          <w:noProof/>
        </w:rPr>
        <w:t> </w:t>
      </w:r>
      <w:r w:rsidR="00D855E0">
        <w:rPr>
          <w:noProof/>
        </w:rPr>
        <w:t> </w:t>
      </w:r>
      <w:r>
        <w:fldChar w:fldCharType="end"/>
      </w:r>
    </w:p>
    <w:p w14:paraId="7149180F" w14:textId="77777777" w:rsidR="00F7056A" w:rsidRDefault="00F7056A" w:rsidP="00F7056A">
      <w:pPr>
        <w:spacing w:after="120" w:line="240" w:lineRule="auto"/>
      </w:pPr>
    </w:p>
    <w:p w14:paraId="29BD69A1" w14:textId="6E5506C7" w:rsidR="00476017" w:rsidRDefault="00F7056A" w:rsidP="00F7056A">
      <w:pPr>
        <w:pStyle w:val="ListParagraph"/>
        <w:numPr>
          <w:ilvl w:val="0"/>
          <w:numId w:val="7"/>
        </w:numPr>
        <w:spacing w:after="120" w:line="240" w:lineRule="auto"/>
      </w:pPr>
      <w:r>
        <w:t xml:space="preserve">Once the </w:t>
      </w:r>
      <w:r w:rsidR="00231F25">
        <w:t xml:space="preserve">initiating </w:t>
      </w:r>
      <w:r>
        <w:t xml:space="preserve">case </w:t>
      </w:r>
      <w:r w:rsidR="00231F25">
        <w:t>event is entered, w</w:t>
      </w:r>
      <w:r>
        <w:t xml:space="preserve">ho is notified that the case is ready for </w:t>
      </w:r>
      <w:r w:rsidR="00231F25" w:rsidRPr="006E61FA">
        <w:t xml:space="preserve">review and </w:t>
      </w:r>
      <w:r>
        <w:t xml:space="preserve">processing in arbitration? How </w:t>
      </w:r>
      <w:proofErr w:type="gramStart"/>
      <w:r>
        <w:t>is th</w:t>
      </w:r>
      <w:r w:rsidR="00231F25">
        <w:t>at</w:t>
      </w:r>
      <w:proofErr w:type="gramEnd"/>
      <w:r>
        <w:t xml:space="preserve"> individual notified</w:t>
      </w:r>
      <w:r w:rsidR="00476017">
        <w:t xml:space="preserve">? </w:t>
      </w:r>
    </w:p>
    <w:p w14:paraId="29BD69A2" w14:textId="77777777" w:rsidR="00D855E0" w:rsidRDefault="00D71036" w:rsidP="00F7056A">
      <w:pPr>
        <w:spacing w:line="240" w:lineRule="auto"/>
        <w:ind w:firstLine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D855E0">
        <w:instrText xml:space="preserve"> FORMTEXT </w:instrText>
      </w:r>
      <w:r>
        <w:fldChar w:fldCharType="separate"/>
      </w:r>
      <w:r w:rsidR="00D855E0">
        <w:rPr>
          <w:noProof/>
        </w:rPr>
        <w:t> </w:t>
      </w:r>
      <w:r w:rsidR="00D855E0">
        <w:rPr>
          <w:noProof/>
        </w:rPr>
        <w:t> </w:t>
      </w:r>
      <w:r w:rsidR="00D855E0">
        <w:rPr>
          <w:noProof/>
        </w:rPr>
        <w:t> </w:t>
      </w:r>
      <w:r w:rsidR="00D855E0">
        <w:rPr>
          <w:noProof/>
        </w:rPr>
        <w:t> </w:t>
      </w:r>
      <w:r w:rsidR="00D855E0">
        <w:rPr>
          <w:noProof/>
        </w:rPr>
        <w:t> </w:t>
      </w:r>
      <w:r>
        <w:fldChar w:fldCharType="end"/>
      </w:r>
    </w:p>
    <w:p w14:paraId="29BD69A3" w14:textId="77777777" w:rsidR="00D855E0" w:rsidRDefault="00D855E0" w:rsidP="008A0894">
      <w:pPr>
        <w:spacing w:line="240" w:lineRule="auto"/>
      </w:pPr>
    </w:p>
    <w:p w14:paraId="29BD69A4" w14:textId="0B0F9470" w:rsidR="00476017" w:rsidRDefault="00F7056A" w:rsidP="00F7056A">
      <w:pPr>
        <w:pStyle w:val="ListParagraph"/>
        <w:numPr>
          <w:ilvl w:val="0"/>
          <w:numId w:val="7"/>
        </w:numPr>
        <w:spacing w:after="120" w:line="240" w:lineRule="auto"/>
      </w:pPr>
      <w:r>
        <w:t>How are the Arbitration forms/documents created and maintained? Who performs these functions</w:t>
      </w:r>
      <w:r w:rsidR="008A0894">
        <w:t xml:space="preserve">? </w:t>
      </w:r>
    </w:p>
    <w:p w14:paraId="29BD69A5" w14:textId="77777777" w:rsidR="00D855E0" w:rsidRDefault="00D71036" w:rsidP="00F7056A">
      <w:pPr>
        <w:spacing w:line="240" w:lineRule="auto"/>
        <w:ind w:firstLine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D855E0">
        <w:instrText xml:space="preserve"> FORMTEXT </w:instrText>
      </w:r>
      <w:r>
        <w:fldChar w:fldCharType="separate"/>
      </w:r>
      <w:r w:rsidR="00D855E0">
        <w:rPr>
          <w:noProof/>
        </w:rPr>
        <w:t> </w:t>
      </w:r>
      <w:r w:rsidR="00D855E0">
        <w:rPr>
          <w:noProof/>
        </w:rPr>
        <w:t> </w:t>
      </w:r>
      <w:r w:rsidR="00D855E0">
        <w:rPr>
          <w:noProof/>
        </w:rPr>
        <w:t> </w:t>
      </w:r>
      <w:r w:rsidR="00D855E0">
        <w:rPr>
          <w:noProof/>
        </w:rPr>
        <w:t> </w:t>
      </w:r>
      <w:r w:rsidR="00D855E0">
        <w:rPr>
          <w:noProof/>
        </w:rPr>
        <w:t> </w:t>
      </w:r>
      <w:r>
        <w:fldChar w:fldCharType="end"/>
      </w:r>
    </w:p>
    <w:p w14:paraId="29BD69A6" w14:textId="77777777" w:rsidR="00D855E0" w:rsidRDefault="00D855E0" w:rsidP="008A0894">
      <w:pPr>
        <w:spacing w:line="240" w:lineRule="auto"/>
      </w:pPr>
    </w:p>
    <w:p w14:paraId="29BD69A7" w14:textId="05E391BD" w:rsidR="00980D61" w:rsidRPr="006E61FA" w:rsidRDefault="00F7056A" w:rsidP="00F7056A">
      <w:pPr>
        <w:pStyle w:val="ListParagraph"/>
        <w:numPr>
          <w:ilvl w:val="0"/>
          <w:numId w:val="7"/>
        </w:numPr>
        <w:spacing w:after="120" w:line="240" w:lineRule="auto"/>
      </w:pPr>
      <w:r>
        <w:t>How are arbitrators appointed to the case? Do you use strike lists</w:t>
      </w:r>
      <w:r w:rsidR="008A0894">
        <w:t>?</w:t>
      </w:r>
      <w:r w:rsidR="00231F25">
        <w:t xml:space="preserve"> </w:t>
      </w:r>
      <w:r w:rsidR="00231F25" w:rsidRPr="006E61FA">
        <w:t>Please provide some detail regarding your process for specific case type arbitrator assignments.</w:t>
      </w:r>
    </w:p>
    <w:p w14:paraId="29BD69A8" w14:textId="77777777" w:rsidR="00D855E0" w:rsidRDefault="00D71036" w:rsidP="00F7056A">
      <w:pPr>
        <w:spacing w:line="240" w:lineRule="auto"/>
        <w:ind w:firstLine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D855E0">
        <w:instrText xml:space="preserve"> FORMTEXT </w:instrText>
      </w:r>
      <w:r>
        <w:fldChar w:fldCharType="separate"/>
      </w:r>
      <w:r w:rsidR="00D855E0">
        <w:rPr>
          <w:noProof/>
        </w:rPr>
        <w:t> </w:t>
      </w:r>
      <w:r w:rsidR="00D855E0">
        <w:rPr>
          <w:noProof/>
        </w:rPr>
        <w:t> </w:t>
      </w:r>
      <w:r w:rsidR="00D855E0">
        <w:rPr>
          <w:noProof/>
        </w:rPr>
        <w:t> </w:t>
      </w:r>
      <w:r w:rsidR="00D855E0">
        <w:rPr>
          <w:noProof/>
        </w:rPr>
        <w:t> </w:t>
      </w:r>
      <w:r w:rsidR="00D855E0">
        <w:rPr>
          <w:noProof/>
        </w:rPr>
        <w:t> </w:t>
      </w:r>
      <w:r>
        <w:fldChar w:fldCharType="end"/>
      </w:r>
    </w:p>
    <w:p w14:paraId="29BD69A9" w14:textId="4C604691" w:rsidR="005E33A4" w:rsidRDefault="005E33A4">
      <w:r>
        <w:br w:type="page"/>
      </w:r>
    </w:p>
    <w:p w14:paraId="2224BD9D" w14:textId="77777777" w:rsidR="005E33A4" w:rsidRDefault="00714501" w:rsidP="00714501">
      <w:pPr>
        <w:pStyle w:val="ListParagraph"/>
        <w:numPr>
          <w:ilvl w:val="0"/>
          <w:numId w:val="7"/>
        </w:numPr>
        <w:spacing w:after="120" w:line="240" w:lineRule="auto"/>
      </w:pPr>
      <w:r>
        <w:lastRenderedPageBreak/>
        <w:t>How does the arbitrator access the case file for review, if needed?</w:t>
      </w:r>
    </w:p>
    <w:p w14:paraId="36FEC6C6" w14:textId="768AF830" w:rsidR="00714501" w:rsidRDefault="00714501" w:rsidP="005E33A4">
      <w:pPr>
        <w:pStyle w:val="ListParagraph"/>
        <w:spacing w:after="120"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D5075F9" w14:textId="77777777" w:rsidR="00714501" w:rsidRDefault="00714501" w:rsidP="00714501">
      <w:pPr>
        <w:spacing w:line="240" w:lineRule="auto"/>
        <w:ind w:left="360"/>
      </w:pPr>
    </w:p>
    <w:p w14:paraId="5CB2C123" w14:textId="046069B4" w:rsidR="00714501" w:rsidRDefault="00714501" w:rsidP="00714501">
      <w:pPr>
        <w:pStyle w:val="ListParagraph"/>
        <w:numPr>
          <w:ilvl w:val="0"/>
          <w:numId w:val="7"/>
        </w:numPr>
        <w:spacing w:after="120" w:line="240" w:lineRule="auto"/>
      </w:pPr>
      <w:r>
        <w:t>What hearings are scheduled through the court, if any? How do you track the arbitration hearing date(s)</w:t>
      </w:r>
      <w:r w:rsidR="00231F25">
        <w:t xml:space="preserve"> </w:t>
      </w:r>
      <w:r w:rsidR="00231F25" w:rsidRPr="006E61FA">
        <w:t>and hearing continuances</w:t>
      </w:r>
      <w:r>
        <w:t>?</w:t>
      </w:r>
    </w:p>
    <w:p w14:paraId="50A849A2" w14:textId="77777777" w:rsidR="00714501" w:rsidRDefault="00714501" w:rsidP="00714501">
      <w:pPr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CEC32EC" w14:textId="77777777" w:rsidR="00714501" w:rsidRDefault="00714501" w:rsidP="00714501">
      <w:pPr>
        <w:spacing w:line="240" w:lineRule="auto"/>
        <w:ind w:left="360"/>
      </w:pPr>
    </w:p>
    <w:p w14:paraId="631DB799" w14:textId="04B1F2A7" w:rsidR="00714501" w:rsidRDefault="00714501" w:rsidP="00714501">
      <w:pPr>
        <w:pStyle w:val="ListParagraph"/>
        <w:numPr>
          <w:ilvl w:val="0"/>
          <w:numId w:val="7"/>
        </w:numPr>
        <w:spacing w:after="120" w:line="240" w:lineRule="auto"/>
      </w:pPr>
      <w:r>
        <w:t>Do you adhere to the Arbitration</w:t>
      </w:r>
      <w:r w:rsidRPr="006E61FA">
        <w:t xml:space="preserve"> deadlines</w:t>
      </w:r>
      <w:r w:rsidR="00231F25" w:rsidRPr="006E61FA">
        <w:t xml:space="preserve"> as set forth in </w:t>
      </w:r>
      <w:r w:rsidR="00B663FF" w:rsidRPr="006E61FA">
        <w:t>the Mandatory Arbitration Rules</w:t>
      </w:r>
      <w:r>
        <w:t>? If not, what deadlines do you impose?</w:t>
      </w:r>
    </w:p>
    <w:p w14:paraId="06194A11" w14:textId="77777777" w:rsidR="00714501" w:rsidRDefault="00714501" w:rsidP="00714501">
      <w:pPr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128A854" w14:textId="77777777" w:rsidR="00714501" w:rsidRDefault="00714501" w:rsidP="00714501">
      <w:pPr>
        <w:spacing w:line="240" w:lineRule="auto"/>
        <w:ind w:left="360"/>
      </w:pPr>
    </w:p>
    <w:p w14:paraId="133B2DB8" w14:textId="71C685DF" w:rsidR="00714501" w:rsidRDefault="00714501" w:rsidP="00714501">
      <w:pPr>
        <w:pStyle w:val="ListParagraph"/>
        <w:numPr>
          <w:ilvl w:val="0"/>
          <w:numId w:val="7"/>
        </w:numPr>
        <w:spacing w:after="120" w:line="240" w:lineRule="auto"/>
      </w:pPr>
      <w:r>
        <w:t>What is the process for filing the Arbitration Award? What is the process once the arbitrator files the award? How do you process Arbitration billing(s)?</w:t>
      </w:r>
    </w:p>
    <w:p w14:paraId="6055A084" w14:textId="77777777" w:rsidR="00714501" w:rsidRDefault="00714501" w:rsidP="00714501">
      <w:pPr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4A12507" w14:textId="77777777" w:rsidR="00714501" w:rsidRDefault="00714501" w:rsidP="00714501">
      <w:pPr>
        <w:pStyle w:val="ListParagraph"/>
        <w:spacing w:after="120" w:line="240" w:lineRule="auto"/>
        <w:ind w:left="360"/>
      </w:pPr>
    </w:p>
    <w:p w14:paraId="29BD69AA" w14:textId="3A839ED1" w:rsidR="008A0894" w:rsidRDefault="00714501" w:rsidP="00F7056A">
      <w:pPr>
        <w:pStyle w:val="ListParagraph"/>
        <w:numPr>
          <w:ilvl w:val="0"/>
          <w:numId w:val="7"/>
        </w:numPr>
        <w:spacing w:after="120" w:line="240" w:lineRule="auto"/>
      </w:pPr>
      <w:r>
        <w:t>Does your county charge a fee for Trial de Novo</w:t>
      </w:r>
      <w:r w:rsidR="008A0894">
        <w:t>?</w:t>
      </w:r>
    </w:p>
    <w:p w14:paraId="29BD69AB" w14:textId="77777777" w:rsidR="008A0894" w:rsidRDefault="00D71036" w:rsidP="008A0894">
      <w:pPr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8A0894">
        <w:instrText xml:space="preserve"> FORMTEXT </w:instrText>
      </w:r>
      <w:r>
        <w:fldChar w:fldCharType="separate"/>
      </w:r>
      <w:r w:rsidR="008A0894">
        <w:rPr>
          <w:noProof/>
        </w:rPr>
        <w:t> </w:t>
      </w:r>
      <w:r w:rsidR="008A0894">
        <w:rPr>
          <w:noProof/>
        </w:rPr>
        <w:t> </w:t>
      </w:r>
      <w:r w:rsidR="008A0894">
        <w:rPr>
          <w:noProof/>
        </w:rPr>
        <w:t> </w:t>
      </w:r>
      <w:r w:rsidR="008A0894">
        <w:rPr>
          <w:noProof/>
        </w:rPr>
        <w:t> </w:t>
      </w:r>
      <w:r w:rsidR="008A0894">
        <w:rPr>
          <w:noProof/>
        </w:rPr>
        <w:t> </w:t>
      </w:r>
      <w:r>
        <w:fldChar w:fldCharType="end"/>
      </w:r>
    </w:p>
    <w:p w14:paraId="59F1E10C" w14:textId="477F5BCA" w:rsidR="000E4CAD" w:rsidRDefault="000E4CAD" w:rsidP="00C80000">
      <w:pPr>
        <w:spacing w:line="240" w:lineRule="auto"/>
      </w:pPr>
    </w:p>
    <w:p w14:paraId="5FE73CDD" w14:textId="77777777" w:rsidR="005E33A4" w:rsidRDefault="005E33A4" w:rsidP="00C80000">
      <w:pPr>
        <w:spacing w:line="240" w:lineRule="auto"/>
      </w:pPr>
    </w:p>
    <w:p w14:paraId="5B36A278" w14:textId="77777777" w:rsidR="005E33A4" w:rsidRDefault="005E33A4" w:rsidP="00C80000">
      <w:pPr>
        <w:spacing w:line="240" w:lineRule="auto"/>
      </w:pPr>
    </w:p>
    <w:p w14:paraId="5A03C071" w14:textId="77777777" w:rsidR="005E33A4" w:rsidRDefault="005E33A4" w:rsidP="00C80000">
      <w:pPr>
        <w:spacing w:line="240" w:lineRule="auto"/>
      </w:pPr>
    </w:p>
    <w:p w14:paraId="5CFA89A3" w14:textId="77777777" w:rsidR="005E33A4" w:rsidRDefault="005E33A4" w:rsidP="00C80000">
      <w:pPr>
        <w:spacing w:line="240" w:lineRule="auto"/>
      </w:pPr>
    </w:p>
    <w:p w14:paraId="70BC54C3" w14:textId="4F286533" w:rsidR="000E4CAD" w:rsidRPr="009E5546" w:rsidRDefault="000E4CAD" w:rsidP="000E4CAD">
      <w:pPr>
        <w:pBdr>
          <w:top w:val="single" w:sz="4" w:space="3" w:color="auto"/>
          <w:bottom w:val="single" w:sz="4" w:space="3" w:color="auto"/>
        </w:pBdr>
        <w:shd w:val="clear" w:color="auto" w:fill="492249" w:themeFill="text2" w:themeFillShade="BF"/>
        <w:spacing w:line="240" w:lineRule="auto"/>
        <w:rPr>
          <w:rFonts w:ascii="Verdana" w:hAnsi="Verdana"/>
          <w:b/>
          <w:color w:val="FFFFFF" w:themeColor="background1"/>
        </w:rPr>
      </w:pPr>
      <w:r>
        <w:rPr>
          <w:rFonts w:ascii="Verdana" w:hAnsi="Verdana"/>
          <w:b/>
          <w:color w:val="FFFFFF" w:themeColor="background1"/>
        </w:rPr>
        <w:t>List Existing Forms and Reports</w:t>
      </w:r>
    </w:p>
    <w:p w14:paraId="040CBE2C" w14:textId="77777777" w:rsidR="000E4CAD" w:rsidRPr="00476017" w:rsidRDefault="000E4CAD" w:rsidP="000E4CAD">
      <w:pPr>
        <w:spacing w:line="240" w:lineRule="auto"/>
      </w:pPr>
    </w:p>
    <w:p w14:paraId="0621CDAD" w14:textId="26E60571" w:rsidR="000E4CAD" w:rsidRDefault="000E4CAD" w:rsidP="000E4CAD">
      <w:pPr>
        <w:pStyle w:val="ListParagraph"/>
        <w:numPr>
          <w:ilvl w:val="0"/>
          <w:numId w:val="6"/>
        </w:numPr>
        <w:spacing w:after="120" w:line="240" w:lineRule="auto"/>
      </w:pPr>
      <w:r>
        <w:t xml:space="preserve">Please </w:t>
      </w:r>
      <w:r w:rsidR="00714501">
        <w:t>provide a copy of</w:t>
      </w:r>
      <w:r>
        <w:t xml:space="preserve"> </w:t>
      </w:r>
      <w:r w:rsidR="00714501">
        <w:t>your Arbitration forms</w:t>
      </w:r>
      <w:r w:rsidR="00AD21AC">
        <w:t>, in Word format if possible</w:t>
      </w:r>
      <w:r>
        <w:t>.</w:t>
      </w:r>
    </w:p>
    <w:p w14:paraId="59DC2AB5" w14:textId="77777777" w:rsidR="000E4CAD" w:rsidRDefault="000E4CAD" w:rsidP="000E4CAD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E5F38D1" w14:textId="77777777" w:rsidR="000E4CAD" w:rsidRDefault="000E4CAD" w:rsidP="000E4CAD">
      <w:pPr>
        <w:pStyle w:val="ListParagraph"/>
        <w:spacing w:line="240" w:lineRule="auto"/>
        <w:ind w:left="360"/>
      </w:pPr>
    </w:p>
    <w:p w14:paraId="5613ACAD" w14:textId="6596D66D" w:rsidR="000E4CAD" w:rsidRDefault="000E4CAD" w:rsidP="000E4CAD">
      <w:pPr>
        <w:pStyle w:val="ListParagraph"/>
        <w:numPr>
          <w:ilvl w:val="0"/>
          <w:numId w:val="6"/>
        </w:numPr>
        <w:spacing w:after="120" w:line="240" w:lineRule="auto"/>
      </w:pPr>
      <w:r>
        <w:t xml:space="preserve">Please list any reports </w:t>
      </w:r>
      <w:r w:rsidR="00714501">
        <w:t>you run related to the</w:t>
      </w:r>
      <w:r>
        <w:t xml:space="preserve"> Arbitration process.</w:t>
      </w:r>
    </w:p>
    <w:p w14:paraId="0B90E510" w14:textId="77777777" w:rsidR="000E4CAD" w:rsidRDefault="000E4CAD" w:rsidP="000E4CAD">
      <w:pPr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6C0E5CD" w14:textId="77777777" w:rsidR="000E4CAD" w:rsidRDefault="000E4CAD" w:rsidP="000E4CAD">
      <w:pPr>
        <w:pStyle w:val="ListParagraph"/>
        <w:spacing w:after="120" w:line="240" w:lineRule="auto"/>
        <w:ind w:left="360"/>
      </w:pPr>
    </w:p>
    <w:p w14:paraId="2C4F95C6" w14:textId="77777777" w:rsidR="000E4CAD" w:rsidRDefault="000E4CAD" w:rsidP="00C80000">
      <w:pPr>
        <w:spacing w:line="240" w:lineRule="auto"/>
      </w:pPr>
    </w:p>
    <w:p w14:paraId="4516C745" w14:textId="77777777" w:rsidR="005E33A4" w:rsidRDefault="005E33A4" w:rsidP="00C80000">
      <w:pPr>
        <w:spacing w:line="240" w:lineRule="auto"/>
      </w:pPr>
    </w:p>
    <w:p w14:paraId="15E78BDE" w14:textId="77777777" w:rsidR="005E33A4" w:rsidRDefault="005E33A4" w:rsidP="00C80000">
      <w:pPr>
        <w:spacing w:line="240" w:lineRule="auto"/>
      </w:pPr>
    </w:p>
    <w:p w14:paraId="6EED8967" w14:textId="77777777" w:rsidR="005E33A4" w:rsidRDefault="005E33A4" w:rsidP="00C80000">
      <w:pPr>
        <w:spacing w:line="240" w:lineRule="auto"/>
      </w:pPr>
    </w:p>
    <w:p w14:paraId="29BD38BE" w14:textId="77777777" w:rsidR="005E33A4" w:rsidRDefault="005E33A4" w:rsidP="00C80000">
      <w:pPr>
        <w:spacing w:line="240" w:lineRule="auto"/>
      </w:pPr>
    </w:p>
    <w:p w14:paraId="29BD6A3E" w14:textId="54ED2394" w:rsidR="00D855E0" w:rsidRDefault="00D855E0" w:rsidP="00C80000">
      <w:pPr>
        <w:spacing w:line="240" w:lineRule="auto"/>
      </w:pPr>
      <w:r>
        <w:t xml:space="preserve">Please </w:t>
      </w:r>
      <w:r w:rsidR="00906FD9">
        <w:t>submit the completed worksheet</w:t>
      </w:r>
      <w:r w:rsidR="00872572">
        <w:t xml:space="preserve"> and supporting documentation</w:t>
      </w:r>
      <w:r w:rsidR="00F93361">
        <w:t>, if any,</w:t>
      </w:r>
      <w:r w:rsidR="00906FD9">
        <w:t xml:space="preserve"> at </w:t>
      </w:r>
      <w:hyperlink r:id="rId12" w:history="1">
        <w:r w:rsidR="00906FD9" w:rsidRPr="00012D3E">
          <w:rPr>
            <w:rStyle w:val="Hyperlink"/>
          </w:rPr>
          <w:t>sccmsproject@courts.wa.gov</w:t>
        </w:r>
      </w:hyperlink>
      <w:r w:rsidR="00906FD9">
        <w:t>.</w:t>
      </w:r>
    </w:p>
    <w:p w14:paraId="38BEEA87" w14:textId="77777777" w:rsidR="00906FD9" w:rsidRPr="00CB7588" w:rsidRDefault="00906FD9" w:rsidP="00C80000">
      <w:pPr>
        <w:spacing w:line="240" w:lineRule="auto"/>
      </w:pPr>
      <w:bookmarkStart w:id="0" w:name="_GoBack"/>
      <w:bookmarkEnd w:id="0"/>
    </w:p>
    <w:sectPr w:rsidR="00906FD9" w:rsidRPr="00CB7588" w:rsidSect="00D855E0">
      <w:headerReference w:type="default" r:id="rId13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F16C59" w14:textId="77777777" w:rsidR="00F74A82" w:rsidRDefault="00F74A82" w:rsidP="00C07A5E">
      <w:pPr>
        <w:spacing w:line="240" w:lineRule="auto"/>
      </w:pPr>
      <w:r>
        <w:separator/>
      </w:r>
    </w:p>
  </w:endnote>
  <w:endnote w:type="continuationSeparator" w:id="0">
    <w:p w14:paraId="14B38BAE" w14:textId="77777777" w:rsidR="00F74A82" w:rsidRDefault="00F74A82" w:rsidP="00C07A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515521"/>
      <w:docPartObj>
        <w:docPartGallery w:val="Page Numbers (Bottom of Page)"/>
        <w:docPartUnique/>
      </w:docPartObj>
    </w:sdtPr>
    <w:sdtEndPr/>
    <w:sdtContent>
      <w:p w14:paraId="29BD6A44" w14:textId="40DC542F" w:rsidR="004D7C19" w:rsidRDefault="0081556E" w:rsidP="00D855E0">
        <w:pPr>
          <w:pStyle w:val="Footer"/>
          <w:pBdr>
            <w:top w:val="single" w:sz="4" w:space="1" w:color="auto"/>
          </w:pBdr>
          <w:jc w:val="right"/>
        </w:pPr>
        <w:r>
          <w:t>September 30, 2016</w:t>
        </w:r>
        <w:r w:rsidR="004D7C19">
          <w:tab/>
          <w:t>AOC Court Business Office</w:t>
        </w:r>
        <w:r w:rsidR="004D7C19">
          <w:tab/>
        </w:r>
        <w:r w:rsidR="004D7C19">
          <w:fldChar w:fldCharType="begin"/>
        </w:r>
        <w:r w:rsidR="004D7C19">
          <w:instrText xml:space="preserve"> PAGE   \* MERGEFORMAT </w:instrText>
        </w:r>
        <w:r w:rsidR="004D7C19">
          <w:fldChar w:fldCharType="separate"/>
        </w:r>
        <w:r>
          <w:rPr>
            <w:noProof/>
          </w:rPr>
          <w:t>2</w:t>
        </w:r>
        <w:r w:rsidR="004D7C19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AEFDFD" w14:textId="77777777" w:rsidR="00F74A82" w:rsidRDefault="00F74A82" w:rsidP="00C07A5E">
      <w:pPr>
        <w:spacing w:line="240" w:lineRule="auto"/>
      </w:pPr>
      <w:r>
        <w:separator/>
      </w:r>
    </w:p>
  </w:footnote>
  <w:footnote w:type="continuationSeparator" w:id="0">
    <w:p w14:paraId="44E55CFE" w14:textId="77777777" w:rsidR="00F74A82" w:rsidRDefault="00F74A82" w:rsidP="00C07A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BD6A43" w14:textId="170E6BEE" w:rsidR="004D7C19" w:rsidRPr="0000492E" w:rsidRDefault="004D7C19" w:rsidP="0000492E">
    <w:pPr>
      <w:pStyle w:val="Header"/>
    </w:pPr>
    <w:r w:rsidRPr="0000492E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C79A65C" wp14:editId="5F23D529">
              <wp:simplePos x="0" y="0"/>
              <wp:positionH relativeFrom="margin">
                <wp:posOffset>681990</wp:posOffset>
              </wp:positionH>
              <wp:positionV relativeFrom="paragraph">
                <wp:posOffset>176691</wp:posOffset>
              </wp:positionV>
              <wp:extent cx="4578350" cy="1404620"/>
              <wp:effectExtent l="0" t="0" r="0" b="0"/>
              <wp:wrapThrough wrapText="bothSides">
                <wp:wrapPolygon edited="0">
                  <wp:start x="270" y="0"/>
                  <wp:lineTo x="270" y="20936"/>
                  <wp:lineTo x="21300" y="20936"/>
                  <wp:lineTo x="21300" y="0"/>
                  <wp:lineTo x="270" y="0"/>
                </wp:wrapPolygon>
              </wp:wrapThrough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83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974374" w14:textId="0393A400" w:rsidR="004D7C19" w:rsidRDefault="004D7C19" w:rsidP="0000492E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Arbitration</w:t>
                          </w:r>
                        </w:p>
                        <w:p w14:paraId="3EED990B" w14:textId="1C57153D" w:rsidR="004D7C19" w:rsidRPr="00940B1F" w:rsidRDefault="004D7C19" w:rsidP="000C7FE2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940B1F">
                            <w:rPr>
                              <w:b/>
                              <w:sz w:val="28"/>
                              <w:szCs w:val="28"/>
                            </w:rPr>
                            <w:t xml:space="preserve">Business Process 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>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C79A65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3.7pt;margin-top:13.9pt;width:360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" filled="f" stroked="f">
              <v:textbox style="mso-fit-shape-to-text:t">
                <w:txbxContent>
                  <w:p w14:paraId="5A974374" w14:textId="0393A400" w:rsidR="004D7C19" w:rsidRDefault="004D7C19" w:rsidP="0000492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Arbitration</w:t>
                    </w:r>
                  </w:p>
                  <w:p w14:paraId="3EED990B" w14:textId="1C57153D" w:rsidR="004D7C19" w:rsidRPr="00940B1F" w:rsidRDefault="004D7C19" w:rsidP="000C7FE2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940B1F">
                      <w:rPr>
                        <w:b/>
                        <w:sz w:val="28"/>
                        <w:szCs w:val="28"/>
                      </w:rPr>
                      <w:t xml:space="preserve">Business Process </w:t>
                    </w:r>
                    <w:r>
                      <w:rPr>
                        <w:b/>
                        <w:sz w:val="28"/>
                        <w:szCs w:val="28"/>
                      </w:rPr>
                      <w:t>Worksheet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Pr="0000492E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0D494463" wp14:editId="6CA574D2">
              <wp:simplePos x="0" y="0"/>
              <wp:positionH relativeFrom="margin">
                <wp:posOffset>-505460</wp:posOffset>
              </wp:positionH>
              <wp:positionV relativeFrom="paragraph">
                <wp:posOffset>-280035</wp:posOffset>
              </wp:positionV>
              <wp:extent cx="6957695" cy="1189355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695" cy="1189355"/>
                        <a:chOff x="0" y="0"/>
                        <a:chExt cx="6957695" cy="1189355"/>
                      </a:xfrm>
                    </wpg:grpSpPr>
                    <pic:pic xmlns:pic="http://schemas.openxmlformats.org/drawingml/2006/picture">
                      <pic:nvPicPr>
                        <pic:cNvPr id="3" name="Picture 3" descr="N:\OCM\4. COLLATERAL\4. LOGO\Web Group External Header_light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7695" cy="118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93544" y="164307"/>
                          <a:ext cx="1298575" cy="414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D3BC51" id="Group 8" o:spid="_x0000_s1026" style="position:absolute;margin-left:-39.8pt;margin-top:-22.05pt;width:547.85pt;height:93.65pt;z-index:251656192;mso-position-horizontal-relative:margin" coordsize="69576,11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69576;height:11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DiFjDAAAA2gAAAA8AAABkcnMvZG93bnJldi54bWxEj0FrwkAUhO8F/8PyBG/NphGKRFdpjUJP&#10;hSYePD6yr0lM9m3Irib++64g9DjMzDfMZjeZTtxocI1lBW9RDIK4tLrhSsGpOL6uQDiPrLGzTAru&#10;5GC3nb1sMNV25B+65b4SAcIuRQW1930qpStrMugi2xMH79cOBn2QQyX1gGOAm04mcfwuDTYcFmrs&#10;aV9T2eZXo8BXhyxOEp21n+33wa4uxeXcZ0ot5tPHGoSnyf+Hn+0vrWAJjyvhBs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OIWMMAAADaAAAADwAAAAAAAAAAAAAAAACf&#10;AgAAZHJzL2Rvd25yZXYueG1sUEsFBgAAAAAEAAQA9wAAAI8DAAAAAA==&#10;">
                <v:imagedata r:id="rId3" o:title="Web Group External Header_light"/>
              </v:shape>
              <v:shape id="Picture 1" o:spid="_x0000_s1028" type="#_x0000_t75" style="position:absolute;left:54935;top:1643;width:12986;height:4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dsJ3AAAAA2gAAAA8AAABkcnMvZG93bnJldi54bWxEj92KwjAUhO8F3yEcwTubbi/U7RplUQRB&#10;EKw+wKE5/cHmpDRRq09vBMHLYWa+YRar3jTiRp2rLSv4iWIQxLnVNZcKzqftZA7CeWSNjWVS8CAH&#10;q+VwsMBU2zsf6Zb5UgQIuxQVVN63qZQur8igi2xLHLzCdgZ9kF0pdYf3ADeNTOJ4Kg3WHBYqbGld&#10;UX7JrkZBwYfiYva929nfLE+S67OY0Uap8aj//wPhqfff8Ke90woSeF8JN0A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J2wncAAAADaAAAADwAAAAAAAAAAAAAAAACfAgAA&#10;ZHJzL2Rvd25yZXYueG1sUEsFBgAAAAAEAAQA9wAAAIwDAAAAAA==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BD6A45" w14:textId="1D985D28" w:rsidR="004D7C19" w:rsidRPr="005173E9" w:rsidRDefault="004D7C19" w:rsidP="00D855E0">
    <w:pPr>
      <w:pStyle w:val="Header"/>
      <w:pBdr>
        <w:top w:val="single" w:sz="4" w:space="1" w:color="auto"/>
        <w:bottom w:val="single" w:sz="4" w:space="0" w:color="auto"/>
      </w:pBdr>
      <w:tabs>
        <w:tab w:val="clear" w:pos="4680"/>
      </w:tabs>
      <w:rPr>
        <w:rFonts w:eastAsia="Calibri" w:cs="Arial"/>
        <w:noProof/>
        <w:szCs w:val="22"/>
      </w:rPr>
    </w:pPr>
    <w:r>
      <w:rPr>
        <w:noProof/>
      </w:rPr>
      <w:t>Arbitration</w:t>
    </w:r>
    <w:r>
      <w:rPr>
        <w:noProof/>
      </w:rPr>
      <w:tab/>
      <w:t>Business Process Worksheet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219C2"/>
    <w:multiLevelType w:val="hybridMultilevel"/>
    <w:tmpl w:val="21C6E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0B4977"/>
    <w:multiLevelType w:val="hybridMultilevel"/>
    <w:tmpl w:val="3F88A9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9335A0"/>
    <w:multiLevelType w:val="hybridMultilevel"/>
    <w:tmpl w:val="083E9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50711"/>
    <w:multiLevelType w:val="hybridMultilevel"/>
    <w:tmpl w:val="74CE9D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060176"/>
    <w:multiLevelType w:val="hybridMultilevel"/>
    <w:tmpl w:val="45BC88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E15C87"/>
    <w:multiLevelType w:val="hybridMultilevel"/>
    <w:tmpl w:val="B8DC7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391762"/>
    <w:multiLevelType w:val="hybridMultilevel"/>
    <w:tmpl w:val="760E8750"/>
    <w:lvl w:ilvl="0" w:tplc="40D800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4823CE"/>
    <w:multiLevelType w:val="hybridMultilevel"/>
    <w:tmpl w:val="D65E87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1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SpellingErrors/>
  <w:hideGrammaticalErrors/>
  <w:proofState w:spelling="clean" w:grammar="clean"/>
  <w:documentProtection w:edit="forms" w:enforcement="0"/>
  <w:defaultTabStop w:val="720"/>
  <w:characterSpacingControl w:val="doNotCompress"/>
  <w:hdrShapeDefaults>
    <o:shapedefaults v:ext="edit" spidmax="2049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A5E"/>
    <w:rsid w:val="0000085E"/>
    <w:rsid w:val="0000492E"/>
    <w:rsid w:val="00015B3B"/>
    <w:rsid w:val="0003754D"/>
    <w:rsid w:val="00051F32"/>
    <w:rsid w:val="0006400E"/>
    <w:rsid w:val="00083266"/>
    <w:rsid w:val="000C7FE2"/>
    <w:rsid w:val="000E4CAD"/>
    <w:rsid w:val="00113DC0"/>
    <w:rsid w:val="00182E65"/>
    <w:rsid w:val="001C599C"/>
    <w:rsid w:val="001C6E93"/>
    <w:rsid w:val="001D457F"/>
    <w:rsid w:val="00231F25"/>
    <w:rsid w:val="002404A3"/>
    <w:rsid w:val="002A1206"/>
    <w:rsid w:val="002D3B7D"/>
    <w:rsid w:val="00312F82"/>
    <w:rsid w:val="00331952"/>
    <w:rsid w:val="003E7E86"/>
    <w:rsid w:val="00406DEE"/>
    <w:rsid w:val="00465EA1"/>
    <w:rsid w:val="00476017"/>
    <w:rsid w:val="00477164"/>
    <w:rsid w:val="004C4EAE"/>
    <w:rsid w:val="004D7C19"/>
    <w:rsid w:val="005048F6"/>
    <w:rsid w:val="005A6D6D"/>
    <w:rsid w:val="005E33A4"/>
    <w:rsid w:val="005E6556"/>
    <w:rsid w:val="006043B0"/>
    <w:rsid w:val="00606207"/>
    <w:rsid w:val="00641A8B"/>
    <w:rsid w:val="00647F4E"/>
    <w:rsid w:val="006629B9"/>
    <w:rsid w:val="006E61FA"/>
    <w:rsid w:val="0071422F"/>
    <w:rsid w:val="00714501"/>
    <w:rsid w:val="00727980"/>
    <w:rsid w:val="00727C38"/>
    <w:rsid w:val="0073708A"/>
    <w:rsid w:val="007674DC"/>
    <w:rsid w:val="007B6E38"/>
    <w:rsid w:val="007D7BC8"/>
    <w:rsid w:val="008024ED"/>
    <w:rsid w:val="0081556E"/>
    <w:rsid w:val="00816E9B"/>
    <w:rsid w:val="00872572"/>
    <w:rsid w:val="008A0894"/>
    <w:rsid w:val="008D1326"/>
    <w:rsid w:val="00906FD9"/>
    <w:rsid w:val="009315E1"/>
    <w:rsid w:val="009374D9"/>
    <w:rsid w:val="00980D61"/>
    <w:rsid w:val="009E7A24"/>
    <w:rsid w:val="009F5FD2"/>
    <w:rsid w:val="00A24197"/>
    <w:rsid w:val="00A72FDE"/>
    <w:rsid w:val="00AD21AC"/>
    <w:rsid w:val="00B310D5"/>
    <w:rsid w:val="00B663FF"/>
    <w:rsid w:val="00BF0785"/>
    <w:rsid w:val="00C07A5E"/>
    <w:rsid w:val="00C41EEE"/>
    <w:rsid w:val="00C80000"/>
    <w:rsid w:val="00CD4563"/>
    <w:rsid w:val="00CE5FFB"/>
    <w:rsid w:val="00D71036"/>
    <w:rsid w:val="00D855E0"/>
    <w:rsid w:val="00DB177D"/>
    <w:rsid w:val="00DB4D20"/>
    <w:rsid w:val="00DE58F3"/>
    <w:rsid w:val="00E151AE"/>
    <w:rsid w:val="00E7537D"/>
    <w:rsid w:val="00F062D6"/>
    <w:rsid w:val="00F20041"/>
    <w:rsid w:val="00F20270"/>
    <w:rsid w:val="00F31C96"/>
    <w:rsid w:val="00F43576"/>
    <w:rsid w:val="00F47550"/>
    <w:rsid w:val="00F7056A"/>
    <w:rsid w:val="00F74A82"/>
    <w:rsid w:val="00F93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9"/>
    </o:shapedefaults>
    <o:shapelayout v:ext="edit">
      <o:idmap v:ext="edit" data="1"/>
    </o:shapelayout>
  </w:shapeDefaults>
  <w:decimalSymbol w:val="."/>
  <w:listSeparator w:val=","/>
  <w14:docId w14:val="29BD697A"/>
  <w15:docId w15:val="{65707E5C-F775-4474-8D74-006545F7E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1A8B"/>
    <w:rPr>
      <w:rFonts w:cstheme="min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Glossary Term"/>
    <w:basedOn w:val="Normal"/>
    <w:link w:val="NoSpacingChar"/>
    <w:uiPriority w:val="1"/>
    <w:qFormat/>
    <w:rsid w:val="00641A8B"/>
    <w:pPr>
      <w:spacing w:line="240" w:lineRule="auto"/>
    </w:pPr>
    <w:rPr>
      <w:color w:val="7F7F7F" w:themeColor="text1" w:themeTint="80"/>
      <w:u w:val="double"/>
    </w:rPr>
  </w:style>
  <w:style w:type="character" w:customStyle="1" w:styleId="NoSpacingChar">
    <w:name w:val="No Spacing Char"/>
    <w:aliases w:val="Glossary Term Char"/>
    <w:basedOn w:val="DefaultParagraphFont"/>
    <w:link w:val="NoSpacing"/>
    <w:uiPriority w:val="1"/>
    <w:rsid w:val="00641A8B"/>
    <w:rPr>
      <w:rFonts w:cstheme="minorBidi"/>
      <w:color w:val="7F7F7F" w:themeColor="text1" w:themeTint="80"/>
      <w:szCs w:val="24"/>
      <w:u w:val="double"/>
    </w:rPr>
  </w:style>
  <w:style w:type="paragraph" w:styleId="Header">
    <w:name w:val="header"/>
    <w:basedOn w:val="Normal"/>
    <w:link w:val="HeaderChar"/>
    <w:uiPriority w:val="99"/>
    <w:unhideWhenUsed/>
    <w:rsid w:val="00C07A5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A5E"/>
    <w:rPr>
      <w:rFonts w:cstheme="minorBidi"/>
      <w:szCs w:val="24"/>
    </w:rPr>
  </w:style>
  <w:style w:type="paragraph" w:styleId="Footer">
    <w:name w:val="footer"/>
    <w:basedOn w:val="Normal"/>
    <w:link w:val="FooterChar"/>
    <w:uiPriority w:val="99"/>
    <w:unhideWhenUsed/>
    <w:rsid w:val="00C07A5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A5E"/>
    <w:rPr>
      <w:rFonts w:cstheme="minorBid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7A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A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7A5E"/>
    <w:pPr>
      <w:ind w:left="720"/>
      <w:contextualSpacing/>
    </w:pPr>
  </w:style>
  <w:style w:type="table" w:styleId="TableGrid">
    <w:name w:val="Table Grid"/>
    <w:basedOn w:val="TableNormal"/>
    <w:uiPriority w:val="59"/>
    <w:rsid w:val="00051F3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06FD9"/>
    <w:rPr>
      <w:color w:val="0066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sccmsproject@courts.wa.gov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Category0 xmlns="94a08411-ac8e-4d7f-b734-7ec326924d2b">Business Process Reviews</Category0>
    <Sub_x002d_Category xmlns="94a08411-ac8e-4d7f-b734-7ec326924d2b">Template</Sub_x002d_Category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3A1E79C490214B8E5D1A9A79E59DA2" ma:contentTypeVersion="8" ma:contentTypeDescription="Create a new document." ma:contentTypeScope="" ma:versionID="69e4b6505e1797c7fd5636d2880bf4d8">
  <xsd:schema xmlns:xsd="http://www.w3.org/2001/XMLSchema" xmlns:xs="http://www.w3.org/2001/XMLSchema" xmlns:p="http://schemas.microsoft.com/office/2006/metadata/properties" xmlns:ns2="94a08411-ac8e-4d7f-b734-7ec326924d2b" targetNamespace="http://schemas.microsoft.com/office/2006/metadata/properties" ma:root="true" ma:fieldsID="7113545c2273e430d3193086f07adcb8" ns2:_="">
    <xsd:import namespace="94a08411-ac8e-4d7f-b734-7ec326924d2b"/>
    <xsd:element name="properties">
      <xsd:complexType>
        <xsd:sequence>
          <xsd:element name="documentManagement">
            <xsd:complexType>
              <xsd:all>
                <xsd:element ref="ns2:Category0"/>
                <xsd:element ref="ns2:Sub_x002d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a08411-ac8e-4d7f-b734-7ec326924d2b" elementFormDefault="qualified">
    <xsd:import namespace="http://schemas.microsoft.com/office/2006/documentManagement/types"/>
    <xsd:import namespace="http://schemas.microsoft.com/office/infopath/2007/PartnerControls"/>
    <xsd:element name="Category0" ma:index="2" ma:displayName="Category" ma:format="RadioButtons" ma:internalName="Category0">
      <xsd:simpleType>
        <xsd:restriction base="dms:Choice">
          <xsd:enumeration value="Business Process Reviews"/>
          <xsd:enumeration value="Business Requirements"/>
          <xsd:enumeration value="Odyssey Portal"/>
        </xsd:restriction>
      </xsd:simpleType>
    </xsd:element>
    <xsd:element name="Sub_x002d_Category" ma:index="3" ma:displayName="Subject Area" ma:default="Planning" ma:format="Dropdown" ma:internalName="Sub_x002d_Category">
      <xsd:simpleType>
        <xsd:restriction base="dms:Choice">
          <xsd:enumeration value="Planning"/>
          <xsd:enumeration value="Design"/>
          <xsd:enumeration value="Reference"/>
          <xsd:enumeration value="Maintenance"/>
          <xsd:enumeration value="Template"/>
          <xsd:enumeration value="General Information"/>
          <xsd:enumeration value="Manual"/>
          <xsd:enumeration value="Tutoria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7B6F01-7870-45F0-80C1-AAEDDE53F9F8}">
  <ds:schemaRefs>
    <ds:schemaRef ds:uri="http://schemas.microsoft.com/office/2006/metadata/properties"/>
    <ds:schemaRef ds:uri="94a08411-ac8e-4d7f-b734-7ec326924d2b"/>
  </ds:schemaRefs>
</ds:datastoreItem>
</file>

<file path=customXml/itemProps2.xml><?xml version="1.0" encoding="utf-8"?>
<ds:datastoreItem xmlns:ds="http://schemas.openxmlformats.org/officeDocument/2006/customXml" ds:itemID="{C3560860-E8F3-41DC-9F5E-BD733887E8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a08411-ac8e-4d7f-b734-7ec326924d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48109F-6244-4EDD-9442-4A4E2459C5B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BPR_Arbitration_2015</vt:lpstr>
    </vt:vector>
  </TitlesOfParts>
  <Company>Oregon Judicial Department</Company>
  <LinksUpToDate>false</LinksUpToDate>
  <CharactersWithSpaces>2400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BPR_Arbitration_2015</dc:title>
  <dc:creator>Liza Webb</dc:creator>
  <cp:lastModifiedBy>Mejia, Dexter</cp:lastModifiedBy>
  <cp:revision>6</cp:revision>
  <cp:lastPrinted>2016-09-30T15:16:00Z</cp:lastPrinted>
  <dcterms:created xsi:type="dcterms:W3CDTF">2016-09-26T22:45:00Z</dcterms:created>
  <dcterms:modified xsi:type="dcterms:W3CDTF">2016-09-30T18:52:00Z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0x0101000A3A1E79C490214B8E5D1A9A79E59DA2</vt:lpwstr>
  </property>
  <property fmtid="{D5CDD505-2E9C-101B-9397-08002B2CF9AE}" pid="3" name="_dlc_DocIdItemGuid">
    <vt:lpwstr>8baeb6d1-11c0-4adb-b45f-44fa4e584de9</vt:lpwstr>
  </property>
  <property fmtid="{D5CDD505-2E9C-101B-9397-08002B2CF9AE}" pid="4" name="_dlc_DocId">
    <vt:lpwstr>AOCSP2010-651-1103</vt:lpwstr>
  </property>
  <property fmtid="{D5CDD505-2E9C-101B-9397-08002B2CF9AE}" pid="5" name="_dlc_DocIdUrl">
    <vt:lpwstr>http://sp.courts.wa.gov/ISD/SCCMS/Business/_layouts/DocIdRedir.aspx?ID=AOCSP2010-651-1103, AOCSP2010-651-1103</vt:lpwstr>
  </property>
</Properties>
</file>