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CEE420" w14:textId="77777777" w:rsidR="002B2708" w:rsidRDefault="002B2708"/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B23260" w:rsidRPr="0008370E" w14:paraId="4DA29F71" w14:textId="77777777" w:rsidTr="006C239B">
        <w:tc>
          <w:tcPr>
            <w:tcW w:w="1555" w:type="dxa"/>
            <w:gridSpan w:val="2"/>
            <w:vAlign w:val="bottom"/>
          </w:tcPr>
          <w:p w14:paraId="75C3AC90" w14:textId="77777777" w:rsidR="00B23260" w:rsidRPr="0008370E" w:rsidRDefault="00B23260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EBFFC0F" w14:textId="77777777" w:rsidR="00B23260" w:rsidRPr="0008370E" w:rsidRDefault="00B23260" w:rsidP="006C239B"/>
        </w:tc>
        <w:tc>
          <w:tcPr>
            <w:tcW w:w="135" w:type="dxa"/>
            <w:vAlign w:val="bottom"/>
          </w:tcPr>
          <w:p w14:paraId="5635AD14" w14:textId="77777777" w:rsidR="00B23260" w:rsidRPr="0008370E" w:rsidRDefault="00B23260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643DCC2E" w14:textId="77777777" w:rsidR="00B23260" w:rsidRPr="0008370E" w:rsidRDefault="00B23260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31CEDA7A" w14:textId="77777777" w:rsidR="00B23260" w:rsidRPr="0008370E" w:rsidRDefault="00B23260" w:rsidP="006C239B"/>
        </w:tc>
        <w:tc>
          <w:tcPr>
            <w:tcW w:w="135" w:type="dxa"/>
          </w:tcPr>
          <w:p w14:paraId="67A04506" w14:textId="77777777" w:rsidR="00B23260" w:rsidRPr="0008370E" w:rsidRDefault="00B23260" w:rsidP="006C239B"/>
        </w:tc>
        <w:tc>
          <w:tcPr>
            <w:tcW w:w="945" w:type="dxa"/>
          </w:tcPr>
          <w:p w14:paraId="0A84D4B2" w14:textId="77777777" w:rsidR="00B23260" w:rsidRPr="0008370E" w:rsidRDefault="00B23260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24E05827" w14:textId="77777777" w:rsidR="00B23260" w:rsidRPr="0008370E" w:rsidRDefault="00B23260" w:rsidP="006C239B"/>
        </w:tc>
      </w:tr>
      <w:tr w:rsidR="00B23260" w:rsidRPr="0008370E" w14:paraId="60D5F70C" w14:textId="77777777" w:rsidTr="006C239B">
        <w:tc>
          <w:tcPr>
            <w:tcW w:w="925" w:type="dxa"/>
            <w:vAlign w:val="bottom"/>
          </w:tcPr>
          <w:p w14:paraId="72CB92A1" w14:textId="77777777" w:rsidR="00B23260" w:rsidRPr="0008370E" w:rsidRDefault="00B23260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06C52FDD" w14:textId="77777777" w:rsidR="00B23260" w:rsidRPr="0008370E" w:rsidRDefault="00B23260" w:rsidP="006C239B"/>
        </w:tc>
        <w:tc>
          <w:tcPr>
            <w:tcW w:w="3420" w:type="dxa"/>
            <w:gridSpan w:val="2"/>
            <w:vAlign w:val="bottom"/>
          </w:tcPr>
          <w:p w14:paraId="55C9F10C" w14:textId="77777777" w:rsidR="00B23260" w:rsidRPr="0008370E" w:rsidRDefault="00B23260" w:rsidP="006C239B"/>
        </w:tc>
        <w:tc>
          <w:tcPr>
            <w:tcW w:w="3150" w:type="dxa"/>
            <w:gridSpan w:val="3"/>
          </w:tcPr>
          <w:p w14:paraId="3F31494D" w14:textId="77777777" w:rsidR="00B23260" w:rsidRPr="0008370E" w:rsidRDefault="00B23260" w:rsidP="006C239B">
            <w:pPr>
              <w:jc w:val="right"/>
            </w:pPr>
          </w:p>
        </w:tc>
      </w:tr>
      <w:tr w:rsidR="00B23260" w:rsidRPr="0008370E" w14:paraId="6E50CE30" w14:textId="77777777" w:rsidTr="006C239B">
        <w:tc>
          <w:tcPr>
            <w:tcW w:w="7135" w:type="dxa"/>
            <w:gridSpan w:val="7"/>
          </w:tcPr>
          <w:p w14:paraId="0B736CAA" w14:textId="77777777" w:rsidR="00B23260" w:rsidRPr="0008370E" w:rsidRDefault="00B23260" w:rsidP="006C239B"/>
        </w:tc>
        <w:tc>
          <w:tcPr>
            <w:tcW w:w="3150" w:type="dxa"/>
            <w:gridSpan w:val="3"/>
          </w:tcPr>
          <w:p w14:paraId="661C7F69" w14:textId="77777777" w:rsidR="00B23260" w:rsidRPr="0008370E" w:rsidRDefault="00B23260" w:rsidP="006C239B"/>
        </w:tc>
      </w:tr>
    </w:tbl>
    <w:p w14:paraId="3287035D" w14:textId="2BB2E8E1" w:rsidR="00467E94" w:rsidRPr="009E5546" w:rsidRDefault="00B23260" w:rsidP="00467E94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</w:t>
      </w:r>
      <w:r w:rsidR="00467E94" w:rsidRPr="009E5546">
        <w:rPr>
          <w:rFonts w:ascii="Verdana" w:hAnsi="Verdana"/>
          <w:b/>
          <w:color w:val="FFFFFF" w:themeColor="background1"/>
        </w:rPr>
        <w:t xml:space="preserve">:  </w:t>
      </w:r>
    </w:p>
    <w:p w14:paraId="3287035E" w14:textId="77777777" w:rsidR="00467E94" w:rsidRDefault="00467E94" w:rsidP="00467E94">
      <w:pPr>
        <w:spacing w:line="240" w:lineRule="auto"/>
      </w:pPr>
    </w:p>
    <w:p w14:paraId="42EE3319" w14:textId="2F65DFA1" w:rsidR="00B23260" w:rsidRDefault="00B23260" w:rsidP="00B23260">
      <w:pPr>
        <w:spacing w:line="240" w:lineRule="auto"/>
        <w:sectPr w:rsidR="00B23260" w:rsidSect="00B23260">
          <w:headerReference w:type="default" r:id="rId11"/>
          <w:footerReference w:type="default" r:id="rId12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t xml:space="preserve">Please complete the questions below. Please be </w:t>
      </w:r>
      <w:r w:rsidR="00873A89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472B1B20" w14:textId="77777777" w:rsidR="00B23260" w:rsidRDefault="00B23260" w:rsidP="00B23260">
      <w:pPr>
        <w:spacing w:line="240" w:lineRule="auto"/>
      </w:pPr>
    </w:p>
    <w:p w14:paraId="65398D81" w14:textId="77777777" w:rsidR="002B2708" w:rsidRDefault="002B2708" w:rsidP="00B23260">
      <w:pPr>
        <w:spacing w:line="240" w:lineRule="auto"/>
      </w:pPr>
    </w:p>
    <w:p w14:paraId="3287036A" w14:textId="4501653B" w:rsidR="00467E94" w:rsidRPr="00D91883" w:rsidRDefault="00331208" w:rsidP="00467E94">
      <w:pPr>
        <w:spacing w:after="120" w:line="240" w:lineRule="auto"/>
        <w:rPr>
          <w:b/>
        </w:rPr>
      </w:pPr>
      <w:r>
        <w:rPr>
          <w:b/>
        </w:rPr>
        <w:t>Calendaring</w:t>
      </w:r>
      <w:r w:rsidR="002258B6">
        <w:rPr>
          <w:b/>
        </w:rPr>
        <w:t xml:space="preserve"> and </w:t>
      </w:r>
      <w:r w:rsidR="00A331E5">
        <w:rPr>
          <w:b/>
        </w:rPr>
        <w:t>Scheduling</w:t>
      </w:r>
    </w:p>
    <w:p w14:paraId="4B59B7FF" w14:textId="254B13FD" w:rsidR="00B327F3" w:rsidRDefault="007A4A29" w:rsidP="00BC300B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Please list the different sessions (calendars) maintained at your court.</w:t>
      </w:r>
    </w:p>
    <w:p w14:paraId="31744627" w14:textId="4A024838" w:rsidR="00B327F3" w:rsidRDefault="00B327F3" w:rsidP="00B327F3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287036B" w14:textId="2D162907" w:rsidR="00467E94" w:rsidRDefault="007A4A29" w:rsidP="00BC300B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 xml:space="preserve">Who determines the session (calendar) schedule at your court? </w:t>
      </w:r>
      <w:r w:rsidR="002B2708">
        <w:t xml:space="preserve">(e.g., </w:t>
      </w:r>
      <w:r>
        <w:t>the days and times, types of cases and hearings allowed and maximum capacity</w:t>
      </w:r>
      <w:r w:rsidR="002B2708">
        <w:t>).</w:t>
      </w:r>
    </w:p>
    <w:p w14:paraId="3287036C" w14:textId="77777777" w:rsidR="00467E94" w:rsidRDefault="003E5482" w:rsidP="00BC300B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3287036D" w14:textId="77777777" w:rsidR="00467E94" w:rsidRDefault="00467E94" w:rsidP="00BC300B">
      <w:pPr>
        <w:spacing w:line="240" w:lineRule="auto"/>
      </w:pPr>
    </w:p>
    <w:p w14:paraId="4BC344B7" w14:textId="2C482E31" w:rsidR="00B327F3" w:rsidRDefault="007A4A29" w:rsidP="00565D59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How are trials and special sets scheduled? If scheduled by Court Admin, where is this information documented?</w:t>
      </w:r>
    </w:p>
    <w:p w14:paraId="6A0E4463" w14:textId="4A8534D9" w:rsidR="005D1511" w:rsidRDefault="005D1511" w:rsidP="005D1511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B0EB4E4" w14:textId="06EE19CA" w:rsidR="00565D59" w:rsidRDefault="00565D59" w:rsidP="00565D59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Do you have individual calenda</w:t>
      </w:r>
      <w:r w:rsidR="002B2708">
        <w:t xml:space="preserve">ring? </w:t>
      </w:r>
      <w:r>
        <w:t>(</w:t>
      </w:r>
      <w:r w:rsidR="003C511B">
        <w:t>e.g.</w:t>
      </w:r>
      <w:r w:rsidR="002B2708">
        <w:t>,</w:t>
      </w:r>
      <w:r w:rsidR="003C511B">
        <w:t xml:space="preserve"> </w:t>
      </w:r>
      <w:r>
        <w:t>assign</w:t>
      </w:r>
      <w:r w:rsidR="003C511B">
        <w:t>ing</w:t>
      </w:r>
      <w:r>
        <w:t xml:space="preserve"> judges to cases)</w:t>
      </w:r>
      <w:r w:rsidR="002B2708">
        <w:t>.</w:t>
      </w:r>
    </w:p>
    <w:p w14:paraId="2AB58D72" w14:textId="5E3E66DE" w:rsidR="00565D59" w:rsidRDefault="00565D59" w:rsidP="00565D5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968CBFB" w14:textId="09463D01" w:rsidR="00565D59" w:rsidRDefault="00565D59" w:rsidP="00BC300B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Wha</w:t>
      </w:r>
      <w:r w:rsidR="007A4A29">
        <w:t>t is the rotation schedule for Judges and C</w:t>
      </w:r>
      <w:r>
        <w:t>ommissioners?</w:t>
      </w:r>
    </w:p>
    <w:p w14:paraId="5B30C591" w14:textId="356F698B" w:rsidR="00565D59" w:rsidRDefault="00565D59" w:rsidP="00565D59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287036E" w14:textId="7C344FAC" w:rsidR="00467E94" w:rsidRDefault="007A4A29" w:rsidP="00BC300B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How are Judges and Commissioner schedules maintained and viewed</w:t>
      </w:r>
      <w:r w:rsidR="00484A6A">
        <w:t>?</w:t>
      </w:r>
    </w:p>
    <w:p w14:paraId="3287036F" w14:textId="77777777" w:rsidR="00467E94" w:rsidRDefault="003E5482" w:rsidP="00BC300B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32870370" w14:textId="77777777" w:rsidR="00467E94" w:rsidRDefault="00467E94" w:rsidP="00BC300B">
      <w:pPr>
        <w:spacing w:line="240" w:lineRule="auto"/>
      </w:pPr>
    </w:p>
    <w:p w14:paraId="32870371" w14:textId="415A840E" w:rsidR="00467E94" w:rsidRDefault="007A4A29" w:rsidP="00BC300B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Who prepares the printed calendar</w:t>
      </w:r>
      <w:r w:rsidR="00484A6A">
        <w:t xml:space="preserve">? </w:t>
      </w:r>
      <w:r>
        <w:t>Please provide examples.</w:t>
      </w:r>
    </w:p>
    <w:p w14:paraId="32870372" w14:textId="77777777" w:rsidR="00467E94" w:rsidRDefault="003E5482" w:rsidP="00BC300B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32870373" w14:textId="77777777" w:rsidR="00467E94" w:rsidRDefault="00467E94" w:rsidP="00BC300B">
      <w:pPr>
        <w:spacing w:line="240" w:lineRule="auto"/>
      </w:pPr>
    </w:p>
    <w:p w14:paraId="32870374" w14:textId="3865A099" w:rsidR="00467E94" w:rsidRDefault="007A4A29" w:rsidP="00BC300B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How is the printed calendar distributed</w:t>
      </w:r>
      <w:r w:rsidR="002B2708">
        <w:t>?</w:t>
      </w:r>
      <w:r>
        <w:t xml:space="preserve"> (on-line, e-mail, posted at the courthouse, etc.)</w:t>
      </w:r>
    </w:p>
    <w:p w14:paraId="32870375" w14:textId="77777777" w:rsidR="00467E94" w:rsidRDefault="003E5482" w:rsidP="00BC300B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467E94">
        <w:instrText xml:space="preserve"> FORMTEXT </w:instrText>
      </w:r>
      <w:r>
        <w:fldChar w:fldCharType="separate"/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 w:rsidR="00467E94">
        <w:rPr>
          <w:noProof/>
        </w:rPr>
        <w:t> </w:t>
      </w:r>
      <w:r>
        <w:fldChar w:fldCharType="end"/>
      </w:r>
    </w:p>
    <w:p w14:paraId="5592D276" w14:textId="48CF8E84" w:rsidR="00BC300B" w:rsidRDefault="00BC300B" w:rsidP="00BC300B">
      <w:pPr>
        <w:spacing w:line="240" w:lineRule="auto"/>
      </w:pPr>
    </w:p>
    <w:p w14:paraId="436B1A48" w14:textId="2B48EDC5" w:rsidR="00722ACA" w:rsidRDefault="007A4A29" w:rsidP="00722ACA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>Do you have one or more “Master Calendar”?  If yes, please provide examples.</w:t>
      </w:r>
    </w:p>
    <w:p w14:paraId="7EDC0E93" w14:textId="77777777" w:rsidR="00722ACA" w:rsidRDefault="00722ACA" w:rsidP="00722ACA">
      <w:pPr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B2D79E" w14:textId="77777777" w:rsidR="00722ACA" w:rsidRDefault="00722ACA" w:rsidP="00722ACA">
      <w:pPr>
        <w:spacing w:line="240" w:lineRule="auto"/>
        <w:ind w:left="360"/>
      </w:pPr>
    </w:p>
    <w:p w14:paraId="1A5F3ADC" w14:textId="77777777" w:rsidR="007A4A29" w:rsidRDefault="007A4A29" w:rsidP="008469F2">
      <w:pPr>
        <w:pStyle w:val="ListParagraph"/>
        <w:numPr>
          <w:ilvl w:val="0"/>
          <w:numId w:val="8"/>
        </w:numPr>
        <w:spacing w:after="120" w:line="240" w:lineRule="auto"/>
        <w:contextualSpacing w:val="0"/>
      </w:pPr>
      <w:r>
        <w:t xml:space="preserve">Do you have a confirmation process?  If yes, please describe. </w:t>
      </w:r>
    </w:p>
    <w:bookmarkStart w:id="0" w:name="_GoBack"/>
    <w:p w14:paraId="5F9CC97B" w14:textId="77777777" w:rsidR="002B2708" w:rsidRDefault="00BC300B" w:rsidP="002B2708">
      <w:pPr>
        <w:pStyle w:val="ListParagraph"/>
        <w:spacing w:after="120" w:line="240" w:lineRule="auto"/>
        <w:ind w:left="360"/>
        <w:contextualSpacing w:val="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328703F0" w14:textId="1CEA57DD" w:rsidR="00467E94" w:rsidRDefault="00467E94" w:rsidP="002B2708">
      <w:pPr>
        <w:pStyle w:val="ListParagraph"/>
        <w:spacing w:after="120" w:line="240" w:lineRule="auto"/>
        <w:ind w:left="360"/>
        <w:contextualSpacing w:val="0"/>
      </w:pPr>
      <w:r>
        <w:lastRenderedPageBreak/>
        <w:t xml:space="preserve">Please </w:t>
      </w:r>
      <w:r w:rsidR="00E6790C">
        <w:t>submit the completed worksheet</w:t>
      </w:r>
      <w:r w:rsidR="003D740B">
        <w:t xml:space="preserve"> and supporting documentation, if any,</w:t>
      </w:r>
      <w:r w:rsidR="00E6790C">
        <w:t xml:space="preserve"> to </w:t>
      </w:r>
      <w:hyperlink r:id="rId13" w:history="1">
        <w:r w:rsidR="00E6790C" w:rsidRPr="00705E36">
          <w:rPr>
            <w:rStyle w:val="Hyperlink"/>
          </w:rPr>
          <w:t>sccmsproject@courts.wa.gov</w:t>
        </w:r>
      </w:hyperlink>
      <w:r w:rsidR="00E6790C">
        <w:t>.</w:t>
      </w:r>
    </w:p>
    <w:p w14:paraId="68687F31" w14:textId="77777777" w:rsidR="00E6790C" w:rsidRPr="00CB7588" w:rsidRDefault="00E6790C" w:rsidP="006B6C3C">
      <w:pPr>
        <w:spacing w:line="240" w:lineRule="auto"/>
      </w:pPr>
    </w:p>
    <w:p w14:paraId="328703F1" w14:textId="77777777" w:rsidR="00467E94" w:rsidRDefault="00467E94" w:rsidP="00467E94">
      <w:pPr>
        <w:pStyle w:val="ListParagraph"/>
        <w:spacing w:line="240" w:lineRule="auto"/>
        <w:ind w:left="360"/>
      </w:pPr>
    </w:p>
    <w:sectPr w:rsidR="00467E94" w:rsidSect="00467E94">
      <w:head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00AE5" w14:textId="77777777" w:rsidR="006908EC" w:rsidRDefault="006908EC" w:rsidP="00C07A5E">
      <w:pPr>
        <w:spacing w:line="240" w:lineRule="auto"/>
      </w:pPr>
      <w:r>
        <w:separator/>
      </w:r>
    </w:p>
  </w:endnote>
  <w:endnote w:type="continuationSeparator" w:id="0">
    <w:p w14:paraId="62054CF3" w14:textId="77777777" w:rsidR="006908EC" w:rsidRDefault="006908EC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7091188D" w14:textId="4F91E8F8" w:rsidR="00B23260" w:rsidRDefault="00164ADF" w:rsidP="00D855E0">
        <w:pPr>
          <w:pStyle w:val="Footer"/>
          <w:pBdr>
            <w:top w:val="single" w:sz="4" w:space="1" w:color="auto"/>
          </w:pBdr>
          <w:jc w:val="right"/>
        </w:pPr>
        <w:r>
          <w:t>September 30, 2016</w:t>
        </w:r>
        <w:r w:rsidR="00B23260">
          <w:tab/>
          <w:t>AOC Court Business Office</w:t>
        </w:r>
        <w:r w:rsidR="00B23260">
          <w:tab/>
        </w:r>
        <w:r w:rsidR="00B23260">
          <w:fldChar w:fldCharType="begin"/>
        </w:r>
        <w:r w:rsidR="00B23260">
          <w:instrText xml:space="preserve"> PAGE   \* MERGEFORMAT </w:instrText>
        </w:r>
        <w:r w:rsidR="00B23260">
          <w:fldChar w:fldCharType="separate"/>
        </w:r>
        <w:r>
          <w:rPr>
            <w:noProof/>
          </w:rPr>
          <w:t>2</w:t>
        </w:r>
        <w:r w:rsidR="00B23260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5F7BA2" w14:textId="77777777" w:rsidR="006908EC" w:rsidRDefault="006908EC" w:rsidP="00C07A5E">
      <w:pPr>
        <w:spacing w:line="240" w:lineRule="auto"/>
      </w:pPr>
      <w:r>
        <w:separator/>
      </w:r>
    </w:p>
  </w:footnote>
  <w:footnote w:type="continuationSeparator" w:id="0">
    <w:p w14:paraId="688B989C" w14:textId="77777777" w:rsidR="006908EC" w:rsidRDefault="006908EC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52E3B" w14:textId="77777777" w:rsidR="00B23260" w:rsidRPr="0000492E" w:rsidRDefault="00B23260" w:rsidP="0000492E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BB1AE85" wp14:editId="1A811EC0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C7AAF" w14:textId="733644B2" w:rsidR="00B23260" w:rsidRDefault="000F6D82" w:rsidP="0000492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Calendaring and Scheduling</w:t>
                          </w:r>
                        </w:p>
                        <w:p w14:paraId="68BB602B" w14:textId="77777777" w:rsidR="00B23260" w:rsidRPr="00940B1F" w:rsidRDefault="00B23260" w:rsidP="000C7FE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B1AE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3.9pt;width:360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PwN+Dzd&#10;AAAACgEAAA8AAAAAAAAAAAAAAAAAZwQAAGRycy9kb3ducmV2LnhtbFBLBQYAAAAABAAEAPMAAABx&#10;BQAAAAA=&#10;" filled="f" stroked="f">
              <v:textbox style="mso-fit-shape-to-text:t">
                <w:txbxContent>
                  <w:p w14:paraId="5BBC7AAF" w14:textId="733644B2" w:rsidR="00B23260" w:rsidRDefault="000F6D82" w:rsidP="0000492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Calendaring and Scheduling</w:t>
                    </w:r>
                  </w:p>
                  <w:p w14:paraId="68BB602B" w14:textId="77777777" w:rsidR="00B23260" w:rsidRPr="00940B1F" w:rsidRDefault="00B23260" w:rsidP="000C7FE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6857E18" wp14:editId="2A435076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A41816" id="Group 8" o:spid="_x0000_s1026" style="position:absolute;margin-left:-39.8pt;margin-top:-22.05pt;width:547.85pt;height:93.65pt;z-index:25165926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703F8" w14:textId="168FC93B" w:rsidR="00722ACA" w:rsidRPr="00467E94" w:rsidRDefault="00722ACA" w:rsidP="006B6C3C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noProof/>
      </w:rPr>
    </w:pPr>
    <w:r>
      <w:rPr>
        <w:noProof/>
      </w:rPr>
      <w:t>Calendaring</w:t>
    </w:r>
    <w:r>
      <w:rPr>
        <w:noProof/>
      </w:rPr>
      <w:tab/>
    </w:r>
    <w:r w:rsidRPr="00467E94">
      <w:rPr>
        <w:noProof/>
      </w:rPr>
      <w:t xml:space="preserve">Business Process Worksheet </w:t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B4977"/>
    <w:multiLevelType w:val="hybridMultilevel"/>
    <w:tmpl w:val="3F88A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D83B98"/>
    <w:multiLevelType w:val="hybridMultilevel"/>
    <w:tmpl w:val="DEEED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D8003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F75E72"/>
    <w:multiLevelType w:val="hybridMultilevel"/>
    <w:tmpl w:val="E20A3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300960"/>
    <w:multiLevelType w:val="hybridMultilevel"/>
    <w:tmpl w:val="20AA88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627E"/>
    <w:rsid w:val="0003754D"/>
    <w:rsid w:val="00055B3C"/>
    <w:rsid w:val="0006400E"/>
    <w:rsid w:val="000F6D82"/>
    <w:rsid w:val="00117A47"/>
    <w:rsid w:val="001328CB"/>
    <w:rsid w:val="00156612"/>
    <w:rsid w:val="00164ADF"/>
    <w:rsid w:val="00182E65"/>
    <w:rsid w:val="00195FC6"/>
    <w:rsid w:val="001B15F9"/>
    <w:rsid w:val="001C2F40"/>
    <w:rsid w:val="001C6E93"/>
    <w:rsid w:val="001D457F"/>
    <w:rsid w:val="002258B6"/>
    <w:rsid w:val="00252023"/>
    <w:rsid w:val="002A1206"/>
    <w:rsid w:val="002B2708"/>
    <w:rsid w:val="002B56D6"/>
    <w:rsid w:val="00331208"/>
    <w:rsid w:val="0038197F"/>
    <w:rsid w:val="003A6897"/>
    <w:rsid w:val="003C511B"/>
    <w:rsid w:val="003D730A"/>
    <w:rsid w:val="003D740B"/>
    <w:rsid w:val="003E4A2F"/>
    <w:rsid w:val="003E5482"/>
    <w:rsid w:val="003E7E86"/>
    <w:rsid w:val="00425028"/>
    <w:rsid w:val="0043421C"/>
    <w:rsid w:val="00467E94"/>
    <w:rsid w:val="004735BE"/>
    <w:rsid w:val="00476017"/>
    <w:rsid w:val="00484A6A"/>
    <w:rsid w:val="00497841"/>
    <w:rsid w:val="004C331C"/>
    <w:rsid w:val="004F0FAC"/>
    <w:rsid w:val="004F6B2E"/>
    <w:rsid w:val="005221AB"/>
    <w:rsid w:val="00565D59"/>
    <w:rsid w:val="005D1511"/>
    <w:rsid w:val="006043B0"/>
    <w:rsid w:val="00606207"/>
    <w:rsid w:val="00607BD2"/>
    <w:rsid w:val="00641A8B"/>
    <w:rsid w:val="00647F4E"/>
    <w:rsid w:val="006629B9"/>
    <w:rsid w:val="006744B8"/>
    <w:rsid w:val="006908EC"/>
    <w:rsid w:val="006B6C3C"/>
    <w:rsid w:val="006D0782"/>
    <w:rsid w:val="006F7464"/>
    <w:rsid w:val="00705693"/>
    <w:rsid w:val="00722ACA"/>
    <w:rsid w:val="00725BA1"/>
    <w:rsid w:val="00727980"/>
    <w:rsid w:val="00727C38"/>
    <w:rsid w:val="0073708A"/>
    <w:rsid w:val="007674DC"/>
    <w:rsid w:val="007A4A29"/>
    <w:rsid w:val="00826B90"/>
    <w:rsid w:val="00873A89"/>
    <w:rsid w:val="008D0D08"/>
    <w:rsid w:val="00905519"/>
    <w:rsid w:val="00912D73"/>
    <w:rsid w:val="009315E1"/>
    <w:rsid w:val="009374D9"/>
    <w:rsid w:val="00980D61"/>
    <w:rsid w:val="009E7A24"/>
    <w:rsid w:val="00A331E5"/>
    <w:rsid w:val="00A50E12"/>
    <w:rsid w:val="00B23260"/>
    <w:rsid w:val="00B310D5"/>
    <w:rsid w:val="00B327F3"/>
    <w:rsid w:val="00B342EC"/>
    <w:rsid w:val="00B8471E"/>
    <w:rsid w:val="00B8681C"/>
    <w:rsid w:val="00BC300B"/>
    <w:rsid w:val="00C07A5E"/>
    <w:rsid w:val="00C170BC"/>
    <w:rsid w:val="00C27016"/>
    <w:rsid w:val="00C671DA"/>
    <w:rsid w:val="00CA133F"/>
    <w:rsid w:val="00CE5FFB"/>
    <w:rsid w:val="00D30A86"/>
    <w:rsid w:val="00D47A4E"/>
    <w:rsid w:val="00D56AE5"/>
    <w:rsid w:val="00D8352D"/>
    <w:rsid w:val="00DE58F3"/>
    <w:rsid w:val="00E151AE"/>
    <w:rsid w:val="00E42B58"/>
    <w:rsid w:val="00E430B2"/>
    <w:rsid w:val="00E6790C"/>
    <w:rsid w:val="00E7537D"/>
    <w:rsid w:val="00EB6E76"/>
    <w:rsid w:val="00EF044C"/>
    <w:rsid w:val="00F20041"/>
    <w:rsid w:val="00F20270"/>
    <w:rsid w:val="00F43576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3287034E"/>
  <w15:docId w15:val="{7AF067BE-41D1-4719-A59C-F2A590AB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467E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790C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cmsproject@courts.wa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Category0 xmlns="94a08411-ac8e-4d7f-b734-7ec326924d2b">Business Process Reviews</Category0>
    <Sub_x002d_Category xmlns="94a08411-ac8e-4d7f-b734-7ec326924d2b">Template</Sub_x002d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1E79C490214B8E5D1A9A79E59DA2" ma:contentTypeVersion="8" ma:contentTypeDescription="Create a new document." ma:contentTypeScope="" ma:versionID="69e4b6505e1797c7fd5636d2880bf4d8">
  <xsd:schema xmlns:xsd="http://www.w3.org/2001/XMLSchema" xmlns:xs="http://www.w3.org/2001/XMLSchema" xmlns:p="http://schemas.microsoft.com/office/2006/metadata/properties" xmlns:ns2="94a08411-ac8e-4d7f-b734-7ec326924d2b" targetNamespace="http://schemas.microsoft.com/office/2006/metadata/properties" ma:root="true" ma:fieldsID="7113545c2273e430d3193086f07adcb8" ns2:_="">
    <xsd:import namespace="94a08411-ac8e-4d7f-b734-7ec326924d2b"/>
    <xsd:element name="properties">
      <xsd:complexType>
        <xsd:sequence>
          <xsd:element name="documentManagement">
            <xsd:complexType>
              <xsd:all>
                <xsd:element ref="ns2:Category0"/>
                <xsd:element ref="ns2:Sub_x002d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08411-ac8e-4d7f-b734-7ec326924d2b" elementFormDefault="qualified">
    <xsd:import namespace="http://schemas.microsoft.com/office/2006/documentManagement/types"/>
    <xsd:import namespace="http://schemas.microsoft.com/office/infopath/2007/PartnerControls"/>
    <xsd:element name="Category0" ma:index="2" ma:displayName="Category" ma:format="RadioButtons" ma:internalName="Category0">
      <xsd:simpleType>
        <xsd:restriction base="dms:Choice">
          <xsd:enumeration value="Business Process Reviews"/>
          <xsd:enumeration value="Business Requirements"/>
          <xsd:enumeration value="Odyssey Portal"/>
        </xsd:restriction>
      </xsd:simpleType>
    </xsd:element>
    <xsd:element name="Sub_x002d_Category" ma:index="3" ma:displayName="Subject Area" ma:default="Planning" ma:format="Dropdown" ma:internalName="Sub_x002d_Category">
      <xsd:simpleType>
        <xsd:restriction base="dms:Choice">
          <xsd:enumeration value="Planning"/>
          <xsd:enumeration value="Design"/>
          <xsd:enumeration value="Reference"/>
          <xsd:enumeration value="Maintenance"/>
          <xsd:enumeration value="Template"/>
          <xsd:enumeration value="General Information"/>
          <xsd:enumeration value="Manual"/>
          <xsd:enumeration value="Tutor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1B6836-0CF1-466C-BDB9-6EF2D1DDA6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FADD24-9330-4610-9AE5-9DE8080A8CC5}">
  <ds:schemaRefs>
    <ds:schemaRef ds:uri="http://schemas.microsoft.com/office/2006/metadata/properties"/>
    <ds:schemaRef ds:uri="94a08411-ac8e-4d7f-b734-7ec326924d2b"/>
  </ds:schemaRefs>
</ds:datastoreItem>
</file>

<file path=customXml/itemProps3.xml><?xml version="1.0" encoding="utf-8"?>
<ds:datastoreItem xmlns:ds="http://schemas.openxmlformats.org/officeDocument/2006/customXml" ds:itemID="{F3F49B06-6A9E-4D7C-BBB1-B751F89FF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08411-ac8e-4d7f-b734-7ec326924d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9F9AD1-36EA-4D33-9A84-C49FE81B6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BPR_Therapeutic Courts_2015</vt:lpstr>
    </vt:vector>
  </TitlesOfParts>
  <Company>Oregon Judicial Department</Company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BPR_Therapeutic Courts_2015</dc:title>
  <dc:creator>Liza Webb</dc:creator>
  <cp:lastModifiedBy>Mejia, Dexter</cp:lastModifiedBy>
  <cp:revision>3</cp:revision>
  <cp:lastPrinted>2016-09-30T14:59:00Z</cp:lastPrinted>
  <dcterms:created xsi:type="dcterms:W3CDTF">2016-09-30T14:59:00Z</dcterms:created>
  <dcterms:modified xsi:type="dcterms:W3CDTF">2016-09-30T18:52:00Z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0x0101000A3A1E79C490214B8E5D1A9A79E59DA2</vt:lpwstr>
  </property>
  <property fmtid="{D5CDD505-2E9C-101B-9397-08002B2CF9AE}" pid="3" name="_dlc_DocIdItemGuid">
    <vt:lpwstr>03b879e4-c09c-45f0-a413-05d71827cb7e</vt:lpwstr>
  </property>
  <property fmtid="{D5CDD505-2E9C-101B-9397-08002B2CF9AE}" pid="4" name="_dlc_DocId">
    <vt:lpwstr>AOCSP2010-651-1112</vt:lpwstr>
  </property>
  <property fmtid="{D5CDD505-2E9C-101B-9397-08002B2CF9AE}" pid="5" name="_dlc_DocIdUrl">
    <vt:lpwstr>http://sp.courts.wa.gov/ISD/SCCMS/Business/_layouts/DocIdRedir.aspx?ID=AOCSP2010-651-1112, AOCSP2010-651-1112</vt:lpwstr>
  </property>
</Properties>
</file>