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6048D5" w14:textId="77777777" w:rsidR="00D409C4" w:rsidRDefault="00D409C4" w:rsidP="00D409C4">
      <w:pPr>
        <w:spacing w:line="240" w:lineRule="auto"/>
      </w:pPr>
    </w:p>
    <w:tbl>
      <w:tblPr>
        <w:tblStyle w:val="TableGrid"/>
        <w:tblW w:w="102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0" w:type="dxa"/>
        </w:tblCellMar>
        <w:tblLook w:val="04A0" w:firstRow="1" w:lastRow="0" w:firstColumn="1" w:lastColumn="0" w:noHBand="0" w:noVBand="1"/>
      </w:tblPr>
      <w:tblGrid>
        <w:gridCol w:w="925"/>
        <w:gridCol w:w="630"/>
        <w:gridCol w:w="1980"/>
        <w:gridCol w:w="135"/>
        <w:gridCol w:w="45"/>
        <w:gridCol w:w="1440"/>
        <w:gridCol w:w="1980"/>
        <w:gridCol w:w="135"/>
        <w:gridCol w:w="945"/>
        <w:gridCol w:w="2070"/>
      </w:tblGrid>
      <w:tr w:rsidR="00D409C4" w:rsidRPr="0008370E" w14:paraId="424A2DF9" w14:textId="77777777" w:rsidTr="002C4EFC">
        <w:tc>
          <w:tcPr>
            <w:tcW w:w="1555" w:type="dxa"/>
            <w:gridSpan w:val="2"/>
            <w:vAlign w:val="bottom"/>
          </w:tcPr>
          <w:p w14:paraId="4DD6DAEF" w14:textId="77777777" w:rsidR="00D409C4" w:rsidRPr="0008370E" w:rsidRDefault="00D409C4" w:rsidP="002C4EFC">
            <w:r>
              <w:t>Completed by</w:t>
            </w:r>
            <w:r w:rsidRPr="0008370E">
              <w:t>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4699EE92" w14:textId="04278B06" w:rsidR="00D409C4" w:rsidRPr="00B7449F" w:rsidRDefault="00D409C4" w:rsidP="002C4EFC">
            <w:pPr>
              <w:rPr>
                <w:color w:val="0070C0"/>
              </w:rPr>
            </w:pPr>
          </w:p>
        </w:tc>
        <w:tc>
          <w:tcPr>
            <w:tcW w:w="135" w:type="dxa"/>
            <w:vAlign w:val="bottom"/>
          </w:tcPr>
          <w:p w14:paraId="1A623886" w14:textId="77777777" w:rsidR="00D409C4" w:rsidRPr="0008370E" w:rsidRDefault="00D409C4" w:rsidP="002C4EFC">
            <w:pPr>
              <w:jc w:val="right"/>
            </w:pPr>
          </w:p>
        </w:tc>
        <w:tc>
          <w:tcPr>
            <w:tcW w:w="1485" w:type="dxa"/>
            <w:gridSpan w:val="2"/>
            <w:vAlign w:val="bottom"/>
          </w:tcPr>
          <w:p w14:paraId="451F2C38" w14:textId="77777777" w:rsidR="00D409C4" w:rsidRPr="0008370E" w:rsidRDefault="00D409C4" w:rsidP="002C4EFC">
            <w:r>
              <w:t>Title/Position:</w:t>
            </w:r>
          </w:p>
        </w:tc>
        <w:tc>
          <w:tcPr>
            <w:tcW w:w="1980" w:type="dxa"/>
            <w:tcBorders>
              <w:bottom w:val="single" w:sz="4" w:space="0" w:color="auto"/>
            </w:tcBorders>
            <w:vAlign w:val="bottom"/>
          </w:tcPr>
          <w:p w14:paraId="57F03B61" w14:textId="7C0D125C" w:rsidR="00D409C4" w:rsidRPr="00B7449F" w:rsidRDefault="00D409C4" w:rsidP="002C4EFC">
            <w:pPr>
              <w:rPr>
                <w:color w:val="0070C0"/>
              </w:rPr>
            </w:pPr>
          </w:p>
        </w:tc>
        <w:tc>
          <w:tcPr>
            <w:tcW w:w="135" w:type="dxa"/>
          </w:tcPr>
          <w:p w14:paraId="3622ECAE" w14:textId="77777777" w:rsidR="00D409C4" w:rsidRPr="0008370E" w:rsidRDefault="00D409C4" w:rsidP="002C4EFC"/>
        </w:tc>
        <w:tc>
          <w:tcPr>
            <w:tcW w:w="945" w:type="dxa"/>
          </w:tcPr>
          <w:p w14:paraId="74DE8D06" w14:textId="77777777" w:rsidR="00D409C4" w:rsidRPr="0008370E" w:rsidRDefault="00D409C4" w:rsidP="002C4EFC">
            <w:pPr>
              <w:ind w:left="200" w:firstLine="20"/>
            </w:pPr>
            <w:r>
              <w:t>Date:</w:t>
            </w: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14:paraId="18D519C4" w14:textId="1C864192" w:rsidR="00D409C4" w:rsidRPr="00B7449F" w:rsidRDefault="00D409C4" w:rsidP="002C4EFC">
            <w:pPr>
              <w:rPr>
                <w:color w:val="0070C0"/>
              </w:rPr>
            </w:pPr>
          </w:p>
        </w:tc>
      </w:tr>
      <w:tr w:rsidR="00D409C4" w:rsidRPr="0008370E" w14:paraId="18F86D3D" w14:textId="77777777" w:rsidTr="002C4EFC">
        <w:tc>
          <w:tcPr>
            <w:tcW w:w="925" w:type="dxa"/>
            <w:vAlign w:val="bottom"/>
          </w:tcPr>
          <w:p w14:paraId="32D28505" w14:textId="77777777" w:rsidR="00D409C4" w:rsidRPr="0008370E" w:rsidRDefault="00D409C4" w:rsidP="002C4EFC">
            <w:r>
              <w:t>County:</w:t>
            </w:r>
          </w:p>
        </w:tc>
        <w:tc>
          <w:tcPr>
            <w:tcW w:w="2790" w:type="dxa"/>
            <w:gridSpan w:val="4"/>
            <w:tcBorders>
              <w:bottom w:val="single" w:sz="4" w:space="0" w:color="auto"/>
            </w:tcBorders>
            <w:vAlign w:val="bottom"/>
          </w:tcPr>
          <w:p w14:paraId="5145E94E" w14:textId="658E321D" w:rsidR="00D409C4" w:rsidRPr="00B7449F" w:rsidRDefault="00D409C4" w:rsidP="002C4EFC">
            <w:pPr>
              <w:rPr>
                <w:color w:val="0070C0"/>
              </w:rPr>
            </w:pPr>
          </w:p>
        </w:tc>
        <w:tc>
          <w:tcPr>
            <w:tcW w:w="3420" w:type="dxa"/>
            <w:gridSpan w:val="2"/>
            <w:vAlign w:val="bottom"/>
          </w:tcPr>
          <w:p w14:paraId="02144309" w14:textId="77777777" w:rsidR="00D409C4" w:rsidRPr="0008370E" w:rsidRDefault="00D409C4" w:rsidP="002C4EFC"/>
        </w:tc>
        <w:tc>
          <w:tcPr>
            <w:tcW w:w="3150" w:type="dxa"/>
            <w:gridSpan w:val="3"/>
          </w:tcPr>
          <w:p w14:paraId="5E5C60BF" w14:textId="77777777" w:rsidR="00D409C4" w:rsidRPr="0008370E" w:rsidRDefault="00D409C4" w:rsidP="002C4EFC">
            <w:pPr>
              <w:jc w:val="right"/>
            </w:pPr>
          </w:p>
        </w:tc>
      </w:tr>
      <w:tr w:rsidR="00D409C4" w:rsidRPr="0008370E" w14:paraId="4A92EC4E" w14:textId="77777777" w:rsidTr="002C4EFC">
        <w:tc>
          <w:tcPr>
            <w:tcW w:w="7135" w:type="dxa"/>
            <w:gridSpan w:val="7"/>
          </w:tcPr>
          <w:p w14:paraId="0D836C38" w14:textId="77777777" w:rsidR="00D409C4" w:rsidRPr="0008370E" w:rsidRDefault="00D409C4" w:rsidP="002C4EFC"/>
        </w:tc>
        <w:tc>
          <w:tcPr>
            <w:tcW w:w="3150" w:type="dxa"/>
            <w:gridSpan w:val="3"/>
          </w:tcPr>
          <w:p w14:paraId="05DB5685" w14:textId="77777777" w:rsidR="00D409C4" w:rsidRPr="0008370E" w:rsidRDefault="00D409C4" w:rsidP="002C4EFC"/>
        </w:tc>
      </w:tr>
    </w:tbl>
    <w:p w14:paraId="70FC3A72" w14:textId="77777777" w:rsidR="00F43576" w:rsidRDefault="00F43576" w:rsidP="00C51F60">
      <w:pPr>
        <w:spacing w:line="240" w:lineRule="auto"/>
      </w:pPr>
    </w:p>
    <w:p w14:paraId="70FC3A81" w14:textId="77777777" w:rsidR="00AC6826" w:rsidRPr="009E5546" w:rsidRDefault="00AC6826" w:rsidP="00C51F60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ascii="Verdana" w:hAnsi="Verdana"/>
          <w:b/>
          <w:color w:val="FFFFFF" w:themeColor="background1"/>
        </w:rPr>
      </w:pPr>
      <w:r>
        <w:rPr>
          <w:rFonts w:ascii="Verdana" w:hAnsi="Verdana"/>
          <w:b/>
          <w:color w:val="FFFFFF" w:themeColor="background1"/>
        </w:rPr>
        <w:t>Purpose</w:t>
      </w:r>
    </w:p>
    <w:p w14:paraId="1249594E" w14:textId="62D71765" w:rsidR="00D409C4" w:rsidRPr="00EE5F0F" w:rsidRDefault="00D409C4" w:rsidP="00D409C4">
      <w:pPr>
        <w:spacing w:line="240" w:lineRule="auto"/>
        <w:rPr>
          <w:rFonts w:cs="Arial"/>
        </w:rPr>
        <w:sectPr w:rsidR="00D409C4" w:rsidRPr="00EE5F0F" w:rsidSect="00D409C4">
          <w:headerReference w:type="default" r:id="rId11"/>
          <w:footerReference w:type="default" r:id="rId12"/>
          <w:pgSz w:w="12240" w:h="15840"/>
          <w:pgMar w:top="2340" w:right="1440" w:bottom="1440" w:left="1440" w:header="720" w:footer="720" w:gutter="0"/>
          <w:cols w:space="720"/>
          <w:docGrid w:linePitch="360"/>
        </w:sectPr>
      </w:pPr>
      <w:r>
        <w:br/>
      </w:r>
      <w:r w:rsidRPr="00EE5F0F">
        <w:rPr>
          <w:rFonts w:cs="Arial"/>
        </w:rPr>
        <w:t>Please complete the questions below. Please be as specific and detailed as possible with your answers. The SC-CMS Project Team will use your answers to discuss business processes with you and to help with the configuration of Odyssey for your implementation.</w:t>
      </w:r>
    </w:p>
    <w:p w14:paraId="70FC3A8D" w14:textId="77777777" w:rsidR="00C51F60" w:rsidRPr="00EE5F0F" w:rsidRDefault="00C51F60" w:rsidP="00C51F60">
      <w:pPr>
        <w:spacing w:line="240" w:lineRule="auto"/>
        <w:rPr>
          <w:rFonts w:cs="Arial"/>
        </w:rPr>
      </w:pPr>
    </w:p>
    <w:p w14:paraId="70FC3A92" w14:textId="59DBE643" w:rsidR="00C51F60" w:rsidRPr="00EE5F0F" w:rsidRDefault="00C51F60" w:rsidP="00D409C4">
      <w:pPr>
        <w:tabs>
          <w:tab w:val="left" w:pos="532"/>
        </w:tabs>
        <w:spacing w:line="240" w:lineRule="auto"/>
        <w:rPr>
          <w:rFonts w:cs="Arial"/>
        </w:rPr>
      </w:pPr>
      <w:r w:rsidRPr="00EE5F0F">
        <w:rPr>
          <w:rFonts w:cs="Arial"/>
          <w:b/>
        </w:rPr>
        <w:t>Financials</w:t>
      </w:r>
      <w:r w:rsidR="00D409C4" w:rsidRPr="00EE5F0F">
        <w:rPr>
          <w:rFonts w:cs="Arial"/>
          <w:b/>
        </w:rPr>
        <w:br/>
      </w:r>
    </w:p>
    <w:p w14:paraId="70FC3AA6" w14:textId="0270A615" w:rsidR="005B16E1" w:rsidRPr="00EE5F0F" w:rsidRDefault="005B16E1" w:rsidP="00D81964">
      <w:pPr>
        <w:pStyle w:val="ListParagraph"/>
        <w:numPr>
          <w:ilvl w:val="0"/>
          <w:numId w:val="8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 xml:space="preserve">What are your current processes for managing collections? </w:t>
      </w:r>
      <w:r w:rsidR="009565DE" w:rsidRPr="00EE5F0F">
        <w:rPr>
          <w:rFonts w:cs="Arial"/>
        </w:rPr>
        <w:t>Do you do yo</w:t>
      </w:r>
      <w:r w:rsidR="002E3CAF" w:rsidRPr="00EE5F0F">
        <w:rPr>
          <w:rFonts w:cs="Arial"/>
        </w:rPr>
        <w:t xml:space="preserve">ur own collections process, use </w:t>
      </w:r>
      <w:r w:rsidR="009565DE" w:rsidRPr="00EE5F0F">
        <w:rPr>
          <w:rFonts w:cs="Arial"/>
        </w:rPr>
        <w:t>extern</w:t>
      </w:r>
      <w:r w:rsidR="002E3CAF" w:rsidRPr="00EE5F0F">
        <w:rPr>
          <w:rFonts w:cs="Arial"/>
        </w:rPr>
        <w:t>a</w:t>
      </w:r>
      <w:r w:rsidR="009565DE" w:rsidRPr="00EE5F0F">
        <w:rPr>
          <w:rFonts w:cs="Arial"/>
        </w:rPr>
        <w:t>l collection agencies, or a combination? If you do your own collections, what are the steps you follow?</w:t>
      </w:r>
      <w:r w:rsidR="002D628E" w:rsidRPr="00EE5F0F">
        <w:rPr>
          <w:rFonts w:cs="Arial"/>
        </w:rPr>
        <w:t xml:space="preserve">  </w:t>
      </w:r>
    </w:p>
    <w:p w14:paraId="70FC3AA7" w14:textId="02D1D4CE" w:rsidR="00C51F60" w:rsidRPr="00EE5F0F" w:rsidRDefault="00C51F60" w:rsidP="00C51F60">
      <w:pPr>
        <w:pStyle w:val="ListParagraph"/>
        <w:spacing w:line="240" w:lineRule="auto"/>
        <w:ind w:left="360"/>
        <w:contextualSpacing w:val="0"/>
        <w:rPr>
          <w:rFonts w:cs="Arial"/>
        </w:rPr>
      </w:pPr>
    </w:p>
    <w:p w14:paraId="78978FDF" w14:textId="3B536E1A" w:rsidR="002E3CAF" w:rsidRPr="00EE5F0F" w:rsidRDefault="009565DE" w:rsidP="009565DE">
      <w:pPr>
        <w:pStyle w:val="ListParagraph"/>
        <w:numPr>
          <w:ilvl w:val="0"/>
          <w:numId w:val="8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Do you u</w:t>
      </w:r>
      <w:r w:rsidR="002E3CAF" w:rsidRPr="00EE5F0F">
        <w:rPr>
          <w:rFonts w:cs="Arial"/>
        </w:rPr>
        <w:t>se the collections module in legacy</w:t>
      </w:r>
      <w:r w:rsidR="002D628E" w:rsidRPr="00EE5F0F">
        <w:rPr>
          <w:rFonts w:cs="Arial"/>
        </w:rPr>
        <w:t xml:space="preserve"> to transfer cases to a collection agency?</w:t>
      </w:r>
    </w:p>
    <w:p w14:paraId="544833AB" w14:textId="77777777" w:rsidR="002E3CAF" w:rsidRPr="00EE5F0F" w:rsidRDefault="002E3CAF" w:rsidP="002E3CAF">
      <w:pPr>
        <w:spacing w:after="120" w:line="240" w:lineRule="auto"/>
        <w:rPr>
          <w:rFonts w:cs="Arial"/>
        </w:rPr>
      </w:pPr>
    </w:p>
    <w:p w14:paraId="45DC1F61" w14:textId="77777777" w:rsidR="00EE5F0F" w:rsidRPr="00EE5F0F" w:rsidRDefault="002E3CAF" w:rsidP="00EE5F0F">
      <w:pPr>
        <w:spacing w:line="240" w:lineRule="auto"/>
        <w:rPr>
          <w:rFonts w:cs="Arial"/>
        </w:rPr>
      </w:pPr>
      <w:r w:rsidRPr="00EE5F0F">
        <w:rPr>
          <w:rFonts w:cs="Arial"/>
        </w:rPr>
        <w:t>3.  Which, if any, Obligor codes and Review Type code</w:t>
      </w:r>
      <w:r w:rsidR="00711B31" w:rsidRPr="00EE5F0F">
        <w:rPr>
          <w:rFonts w:cs="Arial"/>
        </w:rPr>
        <w:t xml:space="preserve">s would you like converted into </w:t>
      </w:r>
    </w:p>
    <w:p w14:paraId="7922829C" w14:textId="679DA8A2" w:rsidR="009565DE" w:rsidRPr="00EE5F0F" w:rsidRDefault="00EE5F0F" w:rsidP="00EE5F0F">
      <w:pPr>
        <w:spacing w:line="240" w:lineRule="auto"/>
        <w:rPr>
          <w:rFonts w:cs="Arial"/>
        </w:rPr>
      </w:pPr>
      <w:r w:rsidRPr="00EE5F0F">
        <w:rPr>
          <w:rFonts w:cs="Arial"/>
        </w:rPr>
        <w:t xml:space="preserve">   </w:t>
      </w:r>
      <w:r w:rsidR="00711B31" w:rsidRPr="00EE5F0F">
        <w:rPr>
          <w:rFonts w:cs="Arial"/>
        </w:rPr>
        <w:t xml:space="preserve">  </w:t>
      </w:r>
      <w:r w:rsidR="002E3CAF" w:rsidRPr="00EE5F0F">
        <w:rPr>
          <w:rFonts w:cs="Arial"/>
        </w:rPr>
        <w:t xml:space="preserve">Odyssey?  </w:t>
      </w:r>
      <w:r w:rsidR="002D628E" w:rsidRPr="00EE5F0F">
        <w:rPr>
          <w:rFonts w:cs="Arial"/>
        </w:rPr>
        <w:t>(You may</w:t>
      </w:r>
      <w:r w:rsidR="002E3CAF" w:rsidRPr="00EE5F0F">
        <w:rPr>
          <w:rFonts w:cs="Arial"/>
        </w:rPr>
        <w:t xml:space="preserve"> attach a list.)</w:t>
      </w:r>
    </w:p>
    <w:p w14:paraId="3BF99914" w14:textId="04B730A5" w:rsidR="009565DE" w:rsidRPr="00EE5F0F" w:rsidRDefault="009565DE" w:rsidP="009565DE">
      <w:pPr>
        <w:pStyle w:val="ListParagraph"/>
        <w:spacing w:line="240" w:lineRule="auto"/>
        <w:ind w:left="360"/>
        <w:contextualSpacing w:val="0"/>
        <w:rPr>
          <w:rFonts w:cs="Arial"/>
        </w:rPr>
      </w:pPr>
    </w:p>
    <w:p w14:paraId="1B133A85" w14:textId="7A12A530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 xml:space="preserve">Do you do monthly restitution escheatment? </w:t>
      </w:r>
    </w:p>
    <w:p w14:paraId="70FC3AA8" w14:textId="3D46D376" w:rsidR="00C51F60" w:rsidRPr="00EE5F0F" w:rsidRDefault="00C51F60" w:rsidP="00C51F60">
      <w:pPr>
        <w:spacing w:line="240" w:lineRule="auto"/>
        <w:ind w:left="360"/>
        <w:rPr>
          <w:rFonts w:cs="Arial"/>
        </w:rPr>
      </w:pPr>
    </w:p>
    <w:p w14:paraId="70FC3AA9" w14:textId="6FA68CA6" w:rsidR="00C51F60" w:rsidRPr="00EE5F0F" w:rsidRDefault="00D81964" w:rsidP="00EE5F0F">
      <w:pPr>
        <w:pStyle w:val="ListParagraph"/>
        <w:numPr>
          <w:ilvl w:val="0"/>
          <w:numId w:val="11"/>
        </w:numPr>
        <w:spacing w:after="120" w:line="240" w:lineRule="auto"/>
        <w:rPr>
          <w:rFonts w:cs="Arial"/>
        </w:rPr>
      </w:pPr>
      <w:r w:rsidRPr="00EE5F0F">
        <w:rPr>
          <w:rFonts w:cs="Arial"/>
        </w:rPr>
        <w:t>How is Arbitration billing managed</w:t>
      </w:r>
      <w:r w:rsidR="00C51F60" w:rsidRPr="00EE5F0F">
        <w:rPr>
          <w:rFonts w:cs="Arial"/>
        </w:rPr>
        <w:t xml:space="preserve">? </w:t>
      </w:r>
    </w:p>
    <w:p w14:paraId="70FC3AAB" w14:textId="77777777" w:rsidR="00C51F60" w:rsidRPr="00EE5F0F" w:rsidRDefault="00C51F60" w:rsidP="00C51F60">
      <w:pPr>
        <w:spacing w:line="240" w:lineRule="auto"/>
        <w:ind w:left="360"/>
        <w:rPr>
          <w:rFonts w:cs="Arial"/>
        </w:rPr>
      </w:pPr>
    </w:p>
    <w:p w14:paraId="70FC3AAC" w14:textId="502E9646" w:rsidR="00C51F60" w:rsidRPr="00EE5F0F" w:rsidRDefault="00D81964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How are disbursements managed</w:t>
      </w:r>
      <w:r w:rsidR="005B16E1" w:rsidRPr="00EE5F0F">
        <w:rPr>
          <w:rFonts w:cs="Arial"/>
        </w:rPr>
        <w:t xml:space="preserve">? </w:t>
      </w:r>
    </w:p>
    <w:p w14:paraId="70FC3AAE" w14:textId="77777777" w:rsidR="00C51F60" w:rsidRPr="00EE5F0F" w:rsidRDefault="00C51F60" w:rsidP="00C51F60">
      <w:pPr>
        <w:spacing w:line="240" w:lineRule="auto"/>
        <w:ind w:left="360"/>
        <w:rPr>
          <w:rFonts w:cs="Arial"/>
        </w:rPr>
      </w:pPr>
    </w:p>
    <w:p w14:paraId="70FC3AAF" w14:textId="0F51EEC1" w:rsidR="00C51F60" w:rsidRPr="00EE5F0F" w:rsidRDefault="00D81964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How does your court track financial information</w:t>
      </w:r>
      <w:r w:rsidR="00C51F60" w:rsidRPr="00EE5F0F">
        <w:rPr>
          <w:rFonts w:cs="Arial"/>
        </w:rPr>
        <w:t>?</w:t>
      </w:r>
    </w:p>
    <w:p w14:paraId="554128FF" w14:textId="4540949F" w:rsidR="00D81964" w:rsidRPr="00EE5F0F" w:rsidRDefault="00D81964" w:rsidP="00C51F60">
      <w:pPr>
        <w:pStyle w:val="ListParagraph"/>
        <w:spacing w:line="240" w:lineRule="auto"/>
        <w:ind w:left="360"/>
        <w:contextualSpacing w:val="0"/>
        <w:rPr>
          <w:rFonts w:cs="Arial"/>
        </w:rPr>
      </w:pPr>
    </w:p>
    <w:p w14:paraId="6C1C4C56" w14:textId="77777777" w:rsidR="00AA5685" w:rsidRPr="00EE5F0F" w:rsidRDefault="00AA5685" w:rsidP="00C51F60">
      <w:pPr>
        <w:pStyle w:val="ListParagraph"/>
        <w:spacing w:line="240" w:lineRule="auto"/>
        <w:ind w:left="360"/>
        <w:contextualSpacing w:val="0"/>
        <w:rPr>
          <w:rFonts w:cs="Arial"/>
        </w:rPr>
      </w:pPr>
    </w:p>
    <w:p w14:paraId="417243C5" w14:textId="5B407B92" w:rsidR="009565DE" w:rsidRPr="00EE5F0F" w:rsidRDefault="009565DE" w:rsidP="009565DE">
      <w:pPr>
        <w:pStyle w:val="ListParagraph"/>
        <w:spacing w:line="240" w:lineRule="auto"/>
        <w:ind w:left="0"/>
        <w:contextualSpacing w:val="0"/>
        <w:rPr>
          <w:rFonts w:cs="Arial"/>
          <w:b/>
        </w:rPr>
      </w:pPr>
      <w:r w:rsidRPr="00EE5F0F">
        <w:rPr>
          <w:rFonts w:cs="Arial"/>
          <w:b/>
        </w:rPr>
        <w:t>Banking</w:t>
      </w:r>
    </w:p>
    <w:p w14:paraId="53D16EAC" w14:textId="77777777" w:rsidR="009565DE" w:rsidRPr="00EE5F0F" w:rsidRDefault="009565DE" w:rsidP="009565DE">
      <w:pPr>
        <w:pStyle w:val="ListParagraph"/>
        <w:spacing w:line="240" w:lineRule="auto"/>
        <w:ind w:left="0"/>
        <w:contextualSpacing w:val="0"/>
        <w:rPr>
          <w:rFonts w:cs="Arial"/>
          <w:b/>
        </w:rPr>
      </w:pPr>
    </w:p>
    <w:p w14:paraId="3CBB1E01" w14:textId="42DAEA59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How often do you currently reconcile your bank statement? Who does your reconciliation?</w:t>
      </w:r>
    </w:p>
    <w:p w14:paraId="42DB39F7" w14:textId="77777777" w:rsidR="009565DE" w:rsidRPr="00EE5F0F" w:rsidRDefault="009565DE" w:rsidP="009565DE">
      <w:pPr>
        <w:pStyle w:val="ListParagraph"/>
        <w:spacing w:after="120" w:line="240" w:lineRule="auto"/>
        <w:ind w:left="360"/>
        <w:contextualSpacing w:val="0"/>
        <w:rPr>
          <w:rFonts w:cs="Arial"/>
        </w:rPr>
      </w:pPr>
    </w:p>
    <w:p w14:paraId="78462AB2" w14:textId="34132BE3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What is the name of the bank you use for all case related financials?</w:t>
      </w:r>
    </w:p>
    <w:p w14:paraId="7C74FD0F" w14:textId="77777777" w:rsidR="009565DE" w:rsidRPr="00EE5F0F" w:rsidRDefault="009565DE" w:rsidP="009565DE">
      <w:pPr>
        <w:pStyle w:val="ListParagraph"/>
        <w:spacing w:after="120" w:line="240" w:lineRule="auto"/>
        <w:ind w:left="360"/>
        <w:contextualSpacing w:val="0"/>
        <w:rPr>
          <w:rFonts w:cs="Arial"/>
        </w:rPr>
      </w:pPr>
    </w:p>
    <w:p w14:paraId="6C7DE04F" w14:textId="0F5D6552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Do you have separate accounts for non-case related money?</w:t>
      </w:r>
    </w:p>
    <w:p w14:paraId="2F1D261B" w14:textId="77777777" w:rsidR="009565DE" w:rsidRPr="00EE5F0F" w:rsidRDefault="009565DE" w:rsidP="009565DE">
      <w:pPr>
        <w:spacing w:after="120" w:line="240" w:lineRule="auto"/>
        <w:rPr>
          <w:rFonts w:cs="Arial"/>
        </w:rPr>
      </w:pPr>
    </w:p>
    <w:p w14:paraId="5E878099" w14:textId="1E67D633" w:rsidR="009565DE" w:rsidRPr="00EE5F0F" w:rsidRDefault="002E3CAF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When do you receipt your</w:t>
      </w:r>
      <w:r w:rsidR="009565DE" w:rsidRPr="00EE5F0F">
        <w:rPr>
          <w:rFonts w:cs="Arial"/>
        </w:rPr>
        <w:t xml:space="preserve"> EFTs into</w:t>
      </w:r>
      <w:r w:rsidRPr="00EE5F0F">
        <w:rPr>
          <w:rFonts w:cs="Arial"/>
        </w:rPr>
        <w:t xml:space="preserve"> JRS?  </w:t>
      </w:r>
      <w:r w:rsidR="009565DE" w:rsidRPr="00EE5F0F">
        <w:rPr>
          <w:rFonts w:cs="Arial"/>
        </w:rPr>
        <w:t>Who does this entry?</w:t>
      </w:r>
    </w:p>
    <w:p w14:paraId="4C5FD4E0" w14:textId="77777777" w:rsidR="009565DE" w:rsidRPr="00EE5F0F" w:rsidRDefault="009565DE" w:rsidP="009565DE">
      <w:pPr>
        <w:pStyle w:val="ListParagraph"/>
        <w:spacing w:after="120" w:line="240" w:lineRule="auto"/>
        <w:ind w:left="360"/>
        <w:contextualSpacing w:val="0"/>
        <w:rPr>
          <w:rFonts w:cs="Arial"/>
        </w:rPr>
      </w:pPr>
    </w:p>
    <w:p w14:paraId="0D04B84F" w14:textId="1E1847A8" w:rsidR="009565DE" w:rsidRPr="00EE5F0F" w:rsidRDefault="002E3CAF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Which third-party vendors do you accept EFTs from (i.e., nCourt, Point &amp; Pay, etc</w:t>
      </w:r>
      <w:r w:rsidR="00BA3D44" w:rsidRPr="00EE5F0F">
        <w:rPr>
          <w:rFonts w:cs="Arial"/>
        </w:rPr>
        <w:t>.</w:t>
      </w:r>
      <w:r w:rsidRPr="00EE5F0F">
        <w:rPr>
          <w:rFonts w:cs="Arial"/>
        </w:rPr>
        <w:t>)? (Please exclude government agencies.)</w:t>
      </w:r>
    </w:p>
    <w:p w14:paraId="13766540" w14:textId="77777777" w:rsidR="009565DE" w:rsidRPr="00EE5F0F" w:rsidRDefault="009565DE" w:rsidP="009565DE">
      <w:pPr>
        <w:spacing w:after="120" w:line="240" w:lineRule="auto"/>
        <w:rPr>
          <w:rFonts w:cs="Arial"/>
        </w:rPr>
      </w:pPr>
    </w:p>
    <w:p w14:paraId="14C1019E" w14:textId="2481B267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When do you enter your NSFs into the system? Who does the entry?</w:t>
      </w:r>
    </w:p>
    <w:p w14:paraId="4438BAFA" w14:textId="77777777" w:rsidR="009565DE" w:rsidRPr="00EE5F0F" w:rsidRDefault="009565DE" w:rsidP="009565DE">
      <w:pPr>
        <w:spacing w:after="120" w:line="240" w:lineRule="auto"/>
        <w:rPr>
          <w:rFonts w:cs="Arial"/>
        </w:rPr>
      </w:pPr>
      <w:bookmarkStart w:id="0" w:name="_GoBack"/>
      <w:bookmarkEnd w:id="0"/>
    </w:p>
    <w:p w14:paraId="65F4ABA8" w14:textId="2D4DF8C2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Do you use Positive Pay?</w:t>
      </w:r>
    </w:p>
    <w:p w14:paraId="2E094978" w14:textId="77777777" w:rsidR="009565DE" w:rsidRPr="00EE5F0F" w:rsidRDefault="009565DE" w:rsidP="009565DE">
      <w:pPr>
        <w:spacing w:after="120" w:line="240" w:lineRule="auto"/>
        <w:rPr>
          <w:rFonts w:cs="Arial"/>
        </w:rPr>
      </w:pPr>
    </w:p>
    <w:p w14:paraId="650FE195" w14:textId="234CE5F9" w:rsidR="009565DE" w:rsidRPr="00EE5F0F" w:rsidRDefault="009565DE" w:rsidP="00EE5F0F">
      <w:pPr>
        <w:pStyle w:val="ListParagraph"/>
        <w:numPr>
          <w:ilvl w:val="0"/>
          <w:numId w:val="11"/>
        </w:numPr>
        <w:spacing w:after="120" w:line="240" w:lineRule="auto"/>
        <w:contextualSpacing w:val="0"/>
        <w:rPr>
          <w:rFonts w:cs="Arial"/>
        </w:rPr>
      </w:pPr>
      <w:r w:rsidRPr="00EE5F0F">
        <w:rPr>
          <w:rFonts w:cs="Arial"/>
        </w:rPr>
        <w:t>How often do you currently do your cashier till deposits? Who does the deposit?</w:t>
      </w:r>
    </w:p>
    <w:p w14:paraId="248FA623" w14:textId="77777777" w:rsidR="009565DE" w:rsidRPr="00EE5F0F" w:rsidRDefault="009565DE" w:rsidP="009565DE">
      <w:pPr>
        <w:pStyle w:val="ListParagraph"/>
        <w:spacing w:line="240" w:lineRule="auto"/>
        <w:ind w:left="0"/>
        <w:contextualSpacing w:val="0"/>
        <w:rPr>
          <w:rFonts w:cs="Arial"/>
        </w:rPr>
      </w:pPr>
    </w:p>
    <w:p w14:paraId="5F3E0253" w14:textId="77777777" w:rsidR="00D81964" w:rsidRPr="00EE5F0F" w:rsidRDefault="00D81964" w:rsidP="00D81964">
      <w:pPr>
        <w:spacing w:line="240" w:lineRule="auto"/>
        <w:rPr>
          <w:rFonts w:cs="Arial"/>
        </w:rPr>
      </w:pPr>
    </w:p>
    <w:p w14:paraId="68EC0BB5" w14:textId="77777777" w:rsidR="00D81964" w:rsidRPr="00EE5F0F" w:rsidRDefault="00D81964" w:rsidP="00D81964">
      <w:pPr>
        <w:pBdr>
          <w:top w:val="single" w:sz="4" w:space="3" w:color="auto"/>
          <w:bottom w:val="single" w:sz="4" w:space="3" w:color="auto"/>
        </w:pBdr>
        <w:shd w:val="clear" w:color="auto" w:fill="492249" w:themeFill="text2" w:themeFillShade="BF"/>
        <w:spacing w:line="240" w:lineRule="auto"/>
        <w:rPr>
          <w:rFonts w:cs="Arial"/>
          <w:b/>
        </w:rPr>
      </w:pPr>
      <w:r w:rsidRPr="00EE5F0F">
        <w:rPr>
          <w:rFonts w:cs="Arial"/>
          <w:b/>
        </w:rPr>
        <w:t>List Existing Forms and Reports</w:t>
      </w:r>
    </w:p>
    <w:p w14:paraId="428A0BA0" w14:textId="77777777" w:rsidR="00D81964" w:rsidRPr="00EE5F0F" w:rsidRDefault="00D81964" w:rsidP="00D81964">
      <w:pPr>
        <w:spacing w:line="240" w:lineRule="auto"/>
        <w:rPr>
          <w:rFonts w:cs="Arial"/>
        </w:rPr>
      </w:pPr>
    </w:p>
    <w:p w14:paraId="44ECD00B" w14:textId="6F7BF0CD" w:rsidR="00D81964" w:rsidRPr="00EE5F0F" w:rsidRDefault="00464DF9" w:rsidP="00D81964">
      <w:pPr>
        <w:pStyle w:val="ListParagraph"/>
        <w:numPr>
          <w:ilvl w:val="0"/>
          <w:numId w:val="9"/>
        </w:numPr>
        <w:spacing w:after="120" w:line="240" w:lineRule="auto"/>
        <w:rPr>
          <w:rFonts w:cs="Arial"/>
        </w:rPr>
      </w:pPr>
      <w:r w:rsidRPr="00EE5F0F">
        <w:rPr>
          <w:rFonts w:cs="Arial"/>
        </w:rPr>
        <w:t>Please attach</w:t>
      </w:r>
      <w:r w:rsidR="00D81964" w:rsidRPr="00EE5F0F">
        <w:rPr>
          <w:rFonts w:cs="Arial"/>
        </w:rPr>
        <w:t xml:space="preserve"> any forms</w:t>
      </w:r>
      <w:r w:rsidR="00D409C4" w:rsidRPr="00EE5F0F">
        <w:rPr>
          <w:rFonts w:cs="Arial"/>
        </w:rPr>
        <w:t xml:space="preserve"> (in Word format, if possible)</w:t>
      </w:r>
      <w:r w:rsidR="00D81964" w:rsidRPr="00EE5F0F">
        <w:rPr>
          <w:rFonts w:cs="Arial"/>
        </w:rPr>
        <w:t xml:space="preserve"> the court originates at any time during a financial proce</w:t>
      </w:r>
      <w:r w:rsidR="005E2973" w:rsidRPr="00EE5F0F">
        <w:rPr>
          <w:rFonts w:cs="Arial"/>
        </w:rPr>
        <w:t>ss</w:t>
      </w:r>
      <w:r w:rsidR="00D81964" w:rsidRPr="00EE5F0F">
        <w:rPr>
          <w:rFonts w:cs="Arial"/>
        </w:rPr>
        <w:t>.</w:t>
      </w:r>
    </w:p>
    <w:p w14:paraId="4BF60472" w14:textId="00D1E588" w:rsidR="00D81964" w:rsidRPr="00EE5F0F" w:rsidRDefault="00D81964" w:rsidP="00D81964">
      <w:pPr>
        <w:pStyle w:val="ListParagraph"/>
        <w:spacing w:line="240" w:lineRule="auto"/>
        <w:ind w:left="360"/>
        <w:rPr>
          <w:rFonts w:cs="Arial"/>
        </w:rPr>
      </w:pPr>
    </w:p>
    <w:p w14:paraId="38156A13" w14:textId="77777777" w:rsidR="00D81964" w:rsidRDefault="00D81964" w:rsidP="00D81964">
      <w:pPr>
        <w:pStyle w:val="ListParagraph"/>
        <w:spacing w:line="240" w:lineRule="auto"/>
        <w:ind w:left="360"/>
      </w:pPr>
    </w:p>
    <w:p w14:paraId="28931A85" w14:textId="26B2B38E" w:rsidR="00D81964" w:rsidRDefault="00D81964" w:rsidP="00D81964">
      <w:pPr>
        <w:pStyle w:val="ListParagraph"/>
        <w:numPr>
          <w:ilvl w:val="0"/>
          <w:numId w:val="9"/>
        </w:numPr>
        <w:spacing w:after="120" w:line="240" w:lineRule="auto"/>
      </w:pPr>
      <w:r>
        <w:t>Please list any repor</w:t>
      </w:r>
      <w:r w:rsidR="001A374E">
        <w:t>ts necessary for completion of a financial process</w:t>
      </w:r>
      <w:r>
        <w:t>.</w:t>
      </w:r>
    </w:p>
    <w:p w14:paraId="0EFAC412" w14:textId="77777777" w:rsidR="00D81964" w:rsidRDefault="00D81964" w:rsidP="00C51F60">
      <w:pPr>
        <w:pStyle w:val="ListParagraph"/>
        <w:spacing w:line="240" w:lineRule="auto"/>
        <w:ind w:left="360"/>
        <w:contextualSpacing w:val="0"/>
      </w:pPr>
    </w:p>
    <w:p w14:paraId="51D1D8EA" w14:textId="77777777" w:rsidR="001B6DB2" w:rsidRDefault="001B6DB2" w:rsidP="00C51F60">
      <w:pPr>
        <w:pStyle w:val="ListParagraph"/>
        <w:spacing w:line="240" w:lineRule="auto"/>
        <w:ind w:left="360"/>
        <w:contextualSpacing w:val="0"/>
      </w:pPr>
    </w:p>
    <w:p w14:paraId="7A617ABD" w14:textId="77777777" w:rsidR="00620E5B" w:rsidRDefault="00620E5B" w:rsidP="00C51F60">
      <w:pPr>
        <w:spacing w:line="240" w:lineRule="auto"/>
        <w:ind w:left="450" w:hanging="450"/>
      </w:pPr>
    </w:p>
    <w:p w14:paraId="70FC3B72" w14:textId="2A50DD92" w:rsidR="00C51F60" w:rsidRDefault="00C51F60" w:rsidP="00620E5B">
      <w:pPr>
        <w:spacing w:line="240" w:lineRule="auto"/>
      </w:pPr>
      <w:r>
        <w:t xml:space="preserve">Please </w:t>
      </w:r>
      <w:r w:rsidR="005A04C2">
        <w:t xml:space="preserve">submit the completed worksheet and supporting documentation, if any, </w:t>
      </w:r>
      <w:r w:rsidR="00CA358B">
        <w:t xml:space="preserve">to </w:t>
      </w:r>
      <w:hyperlink r:id="rId13" w:history="1">
        <w:r w:rsidR="00CA358B" w:rsidRPr="0087725D">
          <w:rPr>
            <w:rStyle w:val="Hyperlink"/>
          </w:rPr>
          <w:t>sccmsproject@courts.wa.gov</w:t>
        </w:r>
      </w:hyperlink>
      <w:r w:rsidR="00CA358B">
        <w:t>.</w:t>
      </w:r>
    </w:p>
    <w:p w14:paraId="3254322C" w14:textId="77777777" w:rsidR="00CA358B" w:rsidRPr="00CB7588" w:rsidRDefault="00CA358B" w:rsidP="00620E5B">
      <w:pPr>
        <w:spacing w:line="240" w:lineRule="auto"/>
      </w:pPr>
    </w:p>
    <w:p w14:paraId="70FC3B73" w14:textId="77777777" w:rsidR="00C51F60" w:rsidRDefault="00C51F60" w:rsidP="00C51F60">
      <w:pPr>
        <w:spacing w:line="240" w:lineRule="auto"/>
        <w:rPr>
          <w:szCs w:val="22"/>
        </w:rPr>
      </w:pPr>
    </w:p>
    <w:p w14:paraId="70FC3B74" w14:textId="3D5DEC33" w:rsidR="00C51F60" w:rsidRDefault="001B6DB2" w:rsidP="001B6DB2">
      <w:pPr>
        <w:pStyle w:val="ListParagraph"/>
        <w:spacing w:after="120" w:line="240" w:lineRule="auto"/>
        <w:ind w:left="0"/>
        <w:contextualSpacing w:val="0"/>
      </w:pPr>
      <w:r>
        <w:t>Thank you for taking the time to answer these general financial questions.  Our Financial Team will be contacting you soon via email with a more in-depth questionnaire that will allow us to implement Odyssey in your county in a way that meets your county’s financial needs.</w:t>
      </w:r>
    </w:p>
    <w:sectPr w:rsidR="00C51F60" w:rsidSect="00AC6826">
      <w:headerReference w:type="default" r:id="rId14"/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E7915B" w14:textId="77777777" w:rsidR="006E125B" w:rsidRDefault="006E125B" w:rsidP="00C07A5E">
      <w:pPr>
        <w:spacing w:line="240" w:lineRule="auto"/>
      </w:pPr>
      <w:r>
        <w:separator/>
      </w:r>
    </w:p>
  </w:endnote>
  <w:endnote w:type="continuationSeparator" w:id="0">
    <w:p w14:paraId="5A5CE48B" w14:textId="77777777" w:rsidR="006E125B" w:rsidRDefault="006E125B" w:rsidP="00C07A5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0515521"/>
      <w:docPartObj>
        <w:docPartGallery w:val="Page Numbers (Bottom of Page)"/>
        <w:docPartUnique/>
      </w:docPartObj>
    </w:sdtPr>
    <w:sdtEndPr/>
    <w:sdtContent>
      <w:p w14:paraId="6E822E46" w14:textId="30F423CF" w:rsidR="00D409C4" w:rsidRDefault="00BA3D44" w:rsidP="00D855E0">
        <w:pPr>
          <w:pStyle w:val="Footer"/>
          <w:pBdr>
            <w:top w:val="single" w:sz="4" w:space="1" w:color="auto"/>
          </w:pBdr>
          <w:jc w:val="right"/>
        </w:pPr>
        <w:r>
          <w:t>August 8, 2017</w:t>
        </w:r>
        <w:r w:rsidR="00D409C4">
          <w:tab/>
          <w:t>AOC Court Business Office</w:t>
        </w:r>
        <w:r w:rsidR="00D409C4">
          <w:tab/>
        </w:r>
        <w:r w:rsidR="00D409C4">
          <w:fldChar w:fldCharType="begin"/>
        </w:r>
        <w:r w:rsidR="00D409C4">
          <w:instrText xml:space="preserve"> PAGE   \* MERGEFORMAT </w:instrText>
        </w:r>
        <w:r w:rsidR="00D409C4">
          <w:fldChar w:fldCharType="separate"/>
        </w:r>
        <w:r w:rsidR="00EE5F0F">
          <w:rPr>
            <w:noProof/>
          </w:rPr>
          <w:t>2</w:t>
        </w:r>
        <w:r w:rsidR="00D409C4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47E463" w14:textId="77777777" w:rsidR="006E125B" w:rsidRDefault="006E125B" w:rsidP="00C07A5E">
      <w:pPr>
        <w:spacing w:line="240" w:lineRule="auto"/>
      </w:pPr>
      <w:r>
        <w:separator/>
      </w:r>
    </w:p>
  </w:footnote>
  <w:footnote w:type="continuationSeparator" w:id="0">
    <w:p w14:paraId="388F12BE" w14:textId="77777777" w:rsidR="006E125B" w:rsidRDefault="006E125B" w:rsidP="00C07A5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75E8D" w14:textId="77777777" w:rsidR="00D409C4" w:rsidRPr="0000492E" w:rsidRDefault="00D409C4" w:rsidP="0000492E">
    <w:pPr>
      <w:pStyle w:val="Header"/>
    </w:pPr>
    <w:r w:rsidRPr="0000492E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20706AB9" wp14:editId="13BAFE59">
              <wp:simplePos x="0" y="0"/>
              <wp:positionH relativeFrom="margin">
                <wp:posOffset>681990</wp:posOffset>
              </wp:positionH>
              <wp:positionV relativeFrom="paragraph">
                <wp:posOffset>176691</wp:posOffset>
              </wp:positionV>
              <wp:extent cx="4578350" cy="1404620"/>
              <wp:effectExtent l="0" t="0" r="0" b="0"/>
              <wp:wrapThrough wrapText="bothSides">
                <wp:wrapPolygon edited="0">
                  <wp:start x="270" y="0"/>
                  <wp:lineTo x="270" y="20936"/>
                  <wp:lineTo x="21300" y="20936"/>
                  <wp:lineTo x="21300" y="0"/>
                  <wp:lineTo x="270" y="0"/>
                </wp:wrapPolygon>
              </wp:wrapThrough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83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F3C387" w14:textId="61A9657A" w:rsidR="00D409C4" w:rsidRDefault="00995250" w:rsidP="0000492E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sz w:val="28"/>
                              <w:szCs w:val="28"/>
                            </w:rPr>
                            <w:t>Financials</w:t>
                          </w:r>
                        </w:p>
                        <w:p w14:paraId="7CA0E2BD" w14:textId="77777777" w:rsidR="00D409C4" w:rsidRPr="00940B1F" w:rsidRDefault="00D409C4" w:rsidP="000C7FE2">
                          <w:pPr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940B1F">
                            <w:rPr>
                              <w:b/>
                              <w:sz w:val="28"/>
                              <w:szCs w:val="28"/>
                            </w:rPr>
                            <w:t xml:space="preserve">Business Process </w:t>
                          </w:r>
                          <w:r>
                            <w:rPr>
                              <w:b/>
                              <w:sz w:val="28"/>
                              <w:szCs w:val="28"/>
                            </w:rPr>
                            <w:t>Worksheet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0706AB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3.7pt;margin-top:13.9pt;width:360.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" filled="f" stroked="f">
              <v:textbox style="mso-fit-shape-to-text:t">
                <w:txbxContent>
                  <w:p w14:paraId="22F3C387" w14:textId="61A9657A" w:rsidR="00D409C4" w:rsidRDefault="00995250" w:rsidP="0000492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Financials</w:t>
                    </w:r>
                  </w:p>
                  <w:p w14:paraId="7CA0E2BD" w14:textId="77777777" w:rsidR="00D409C4" w:rsidRPr="00940B1F" w:rsidRDefault="00D409C4" w:rsidP="000C7FE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940B1F">
                      <w:rPr>
                        <w:b/>
                        <w:sz w:val="28"/>
                        <w:szCs w:val="28"/>
                      </w:rPr>
                      <w:t xml:space="preserve">Business Process </w:t>
                    </w:r>
                    <w:r>
                      <w:rPr>
                        <w:b/>
                        <w:sz w:val="28"/>
                        <w:szCs w:val="28"/>
                      </w:rPr>
                      <w:t>Worksheet</w:t>
                    </w:r>
                  </w:p>
                </w:txbxContent>
              </v:textbox>
              <w10:wrap type="through" anchorx="margin"/>
            </v:shape>
          </w:pict>
        </mc:Fallback>
      </mc:AlternateContent>
    </w:r>
    <w:r w:rsidRPr="0000492E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7BC4639" wp14:editId="5CDE9A6C">
              <wp:simplePos x="0" y="0"/>
              <wp:positionH relativeFrom="margin">
                <wp:posOffset>-505460</wp:posOffset>
              </wp:positionH>
              <wp:positionV relativeFrom="paragraph">
                <wp:posOffset>-280035</wp:posOffset>
              </wp:positionV>
              <wp:extent cx="6957695" cy="1189355"/>
              <wp:effectExtent l="0" t="0" r="0" b="0"/>
              <wp:wrapNone/>
              <wp:docPr id="4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57695" cy="1189355"/>
                        <a:chOff x="0" y="0"/>
                        <a:chExt cx="6957695" cy="1189355"/>
                      </a:xfrm>
                    </wpg:grpSpPr>
                    <pic:pic xmlns:pic="http://schemas.openxmlformats.org/drawingml/2006/picture">
                      <pic:nvPicPr>
                        <pic:cNvPr id="5" name="Picture 5" descr="N:\OCM\4. COLLATERAL\4. LOGO\Web Group External Header_light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7695" cy="1189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93544" y="164307"/>
                          <a:ext cx="1298575" cy="414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79B803" id="Group 4" o:spid="_x0000_s1026" style="position:absolute;margin-left:-39.8pt;margin-top:-22.05pt;width:547.85pt;height:93.65pt;z-index:251659264;mso-position-horizontal-relative:margin" coordsize="69576,11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69576;height:11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mtbfDAAAA2gAAAA8AAABkcnMvZG93bnJldi54bWxEj0FrwkAUhO8F/8PyBG/NpgGLRFdpjUJP&#10;hSYePD6yr0lM9m3Irib++64g9DjMzDfMZjeZTtxocI1lBW9RDIK4tLrhSsGpOL6uQDiPrLGzTAru&#10;5GC3nb1sMNV25B+65b4SAcIuRQW1930qpStrMugi2xMH79cOBn2QQyX1gGOAm04mcfwuDTYcFmrs&#10;aV9T2eZXo8BXhyxOEp21n+33wa4uxeXcZ0ot5tPHGoSnyf+Hn+0vrWAJjyvhBs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Sa1t8MAAADaAAAADwAAAAAAAAAAAAAAAACf&#10;AgAAZHJzL2Rvd25yZXYueG1sUEsFBgAAAAAEAAQA9wAAAI8DAAAAAA==&#10;">
                <v:imagedata r:id="rId3" o:title="Web Group External Header_light"/>
              </v:shape>
              <v:shape id="Picture 1" o:spid="_x0000_s1028" type="#_x0000_t75" style="position:absolute;left:54935;top:1643;width:12986;height:4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tp7CAAAA2gAAAA8AAABkcnMvZG93bnJldi54bWxEj81qwzAQhO+BvIPYQG+JHB/S1rVsSkLA&#10;UCjU6QMs1voHWytjKbHbp68KgRyHmfmGSfPFDOJGk+ssK9jvIhDEldUdNwq+L+ftCwjnkTUOlknB&#10;DznIs/UqxUTbmb/oVvpGBAi7BBW03o+JlK5qyaDb2ZE4eLWdDPogp0bqCecAN4OMo+ggDXYcFloc&#10;6dhS1ZdXo6Dmz7o3H4sr7GtZxfH1t36mk1JPm+X9DYSnxT/C93ahFRzg/0q4AT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praewgAAANoAAAAPAAAAAAAAAAAAAAAAAJ8C&#10;AABkcnMvZG93bnJldi54bWxQSwUGAAAAAAQABAD3AAAAjgMAAAAA&#10;">
                <v:imagedata r:id="rId4" o:title=""/>
                <v:path arrowok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FC3B7B" w14:textId="0918041B" w:rsidR="00C51F60" w:rsidRPr="005173E9" w:rsidRDefault="00C51F60" w:rsidP="00AC6826">
    <w:pPr>
      <w:pStyle w:val="Header"/>
      <w:pBdr>
        <w:top w:val="single" w:sz="4" w:space="1" w:color="auto"/>
        <w:bottom w:val="single" w:sz="4" w:space="0" w:color="auto"/>
      </w:pBdr>
      <w:tabs>
        <w:tab w:val="clear" w:pos="4680"/>
      </w:tabs>
      <w:rPr>
        <w:rFonts w:eastAsia="Calibri" w:cs="Arial"/>
        <w:noProof/>
        <w:szCs w:val="22"/>
      </w:rPr>
    </w:pPr>
    <w:r>
      <w:rPr>
        <w:noProof/>
      </w:rPr>
      <w:t>Financials</w:t>
    </w:r>
    <w:r>
      <w:rPr>
        <w:noProof/>
      </w:rPr>
      <w:tab/>
      <w:t>Business Process Worksheet</w:t>
    </w:r>
    <w:r>
      <w:rPr>
        <w:noProof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219C2"/>
    <w:multiLevelType w:val="hybridMultilevel"/>
    <w:tmpl w:val="21C6EA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F468D"/>
    <w:multiLevelType w:val="hybridMultilevel"/>
    <w:tmpl w:val="AF70F1EC"/>
    <w:lvl w:ilvl="0" w:tplc="77C06EE2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B1601"/>
    <w:multiLevelType w:val="hybridMultilevel"/>
    <w:tmpl w:val="BE5A14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0897240"/>
    <w:multiLevelType w:val="hybridMultilevel"/>
    <w:tmpl w:val="BEB00B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0B4977"/>
    <w:multiLevelType w:val="hybridMultilevel"/>
    <w:tmpl w:val="3F88A9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19335A0"/>
    <w:multiLevelType w:val="hybridMultilevel"/>
    <w:tmpl w:val="083E9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50711"/>
    <w:multiLevelType w:val="hybridMultilevel"/>
    <w:tmpl w:val="74CE9D3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F4113"/>
    <w:multiLevelType w:val="hybridMultilevel"/>
    <w:tmpl w:val="492477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150A7E"/>
    <w:multiLevelType w:val="hybridMultilevel"/>
    <w:tmpl w:val="679E9E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E15C87"/>
    <w:multiLevelType w:val="hybridMultilevel"/>
    <w:tmpl w:val="B8DC7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391762"/>
    <w:multiLevelType w:val="hybridMultilevel"/>
    <w:tmpl w:val="760E8750"/>
    <w:lvl w:ilvl="0" w:tplc="40D800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5"/>
  </w:num>
  <w:num w:numId="4">
    <w:abstractNumId w:val="8"/>
  </w:num>
  <w:num w:numId="5">
    <w:abstractNumId w:val="0"/>
  </w:num>
  <w:num w:numId="6">
    <w:abstractNumId w:val="10"/>
  </w:num>
  <w:num w:numId="7">
    <w:abstractNumId w:val="7"/>
  </w:num>
  <w:num w:numId="8">
    <w:abstractNumId w:val="2"/>
  </w:num>
  <w:num w:numId="9">
    <w:abstractNumId w:val="4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documentProtection w:edit="forms" w:enforcement="0"/>
  <w:defaultTabStop w:val="720"/>
  <w:characterSpacingControl w:val="doNotCompress"/>
  <w:hdrShapeDefaults>
    <o:shapedefaults v:ext="edit" spidmax="1228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A5E"/>
    <w:rsid w:val="0000085E"/>
    <w:rsid w:val="00000864"/>
    <w:rsid w:val="00006D7B"/>
    <w:rsid w:val="00015B3B"/>
    <w:rsid w:val="0002627E"/>
    <w:rsid w:val="0003754D"/>
    <w:rsid w:val="00055B3C"/>
    <w:rsid w:val="0006400E"/>
    <w:rsid w:val="000975A4"/>
    <w:rsid w:val="000D4E43"/>
    <w:rsid w:val="000F2661"/>
    <w:rsid w:val="001328CB"/>
    <w:rsid w:val="00182E65"/>
    <w:rsid w:val="00190543"/>
    <w:rsid w:val="001933CF"/>
    <w:rsid w:val="00193ED9"/>
    <w:rsid w:val="001A374E"/>
    <w:rsid w:val="001B2CC4"/>
    <w:rsid w:val="001B6DB2"/>
    <w:rsid w:val="001C6E93"/>
    <w:rsid w:val="001D457F"/>
    <w:rsid w:val="00227A99"/>
    <w:rsid w:val="00252023"/>
    <w:rsid w:val="00295109"/>
    <w:rsid w:val="002A1206"/>
    <w:rsid w:val="002D628E"/>
    <w:rsid w:val="002E1D6F"/>
    <w:rsid w:val="002E3CAF"/>
    <w:rsid w:val="00364AB9"/>
    <w:rsid w:val="003652CB"/>
    <w:rsid w:val="0038197F"/>
    <w:rsid w:val="00381EA7"/>
    <w:rsid w:val="003A6897"/>
    <w:rsid w:val="003E4A2F"/>
    <w:rsid w:val="003E7E86"/>
    <w:rsid w:val="003F6305"/>
    <w:rsid w:val="00425028"/>
    <w:rsid w:val="0043421C"/>
    <w:rsid w:val="00464DF9"/>
    <w:rsid w:val="00476017"/>
    <w:rsid w:val="00482766"/>
    <w:rsid w:val="00497841"/>
    <w:rsid w:val="004C331C"/>
    <w:rsid w:val="004F0FAC"/>
    <w:rsid w:val="005221AB"/>
    <w:rsid w:val="00541069"/>
    <w:rsid w:val="005537BC"/>
    <w:rsid w:val="005A04C2"/>
    <w:rsid w:val="005B16E1"/>
    <w:rsid w:val="005D0173"/>
    <w:rsid w:val="005E2973"/>
    <w:rsid w:val="006043B0"/>
    <w:rsid w:val="00606207"/>
    <w:rsid w:val="00616D3A"/>
    <w:rsid w:val="00620E5B"/>
    <w:rsid w:val="00632CE0"/>
    <w:rsid w:val="00641A8B"/>
    <w:rsid w:val="00647F4E"/>
    <w:rsid w:val="00652B79"/>
    <w:rsid w:val="00657DFA"/>
    <w:rsid w:val="006629B9"/>
    <w:rsid w:val="006A6CCE"/>
    <w:rsid w:val="006D0782"/>
    <w:rsid w:val="006E125B"/>
    <w:rsid w:val="006F7464"/>
    <w:rsid w:val="00711B31"/>
    <w:rsid w:val="00727980"/>
    <w:rsid w:val="00727C38"/>
    <w:rsid w:val="0073708A"/>
    <w:rsid w:val="007674DC"/>
    <w:rsid w:val="007840F9"/>
    <w:rsid w:val="00790F66"/>
    <w:rsid w:val="00794D0C"/>
    <w:rsid w:val="007B7B2A"/>
    <w:rsid w:val="0083797A"/>
    <w:rsid w:val="008403F2"/>
    <w:rsid w:val="00881617"/>
    <w:rsid w:val="008D0D08"/>
    <w:rsid w:val="008F3687"/>
    <w:rsid w:val="00902FA9"/>
    <w:rsid w:val="00912D73"/>
    <w:rsid w:val="009205AF"/>
    <w:rsid w:val="009315E1"/>
    <w:rsid w:val="009374D9"/>
    <w:rsid w:val="00954B8F"/>
    <w:rsid w:val="009565DE"/>
    <w:rsid w:val="00980D61"/>
    <w:rsid w:val="00995250"/>
    <w:rsid w:val="0099705B"/>
    <w:rsid w:val="009B4E76"/>
    <w:rsid w:val="009C4D8D"/>
    <w:rsid w:val="009C5F86"/>
    <w:rsid w:val="009E48C3"/>
    <w:rsid w:val="009E4AC4"/>
    <w:rsid w:val="009E7A24"/>
    <w:rsid w:val="00A111A6"/>
    <w:rsid w:val="00A45561"/>
    <w:rsid w:val="00A73189"/>
    <w:rsid w:val="00A94610"/>
    <w:rsid w:val="00AA5685"/>
    <w:rsid w:val="00AB301E"/>
    <w:rsid w:val="00AC6826"/>
    <w:rsid w:val="00AD5FE9"/>
    <w:rsid w:val="00B310D5"/>
    <w:rsid w:val="00B342EC"/>
    <w:rsid w:val="00B47B03"/>
    <w:rsid w:val="00B51799"/>
    <w:rsid w:val="00B7449F"/>
    <w:rsid w:val="00B8471E"/>
    <w:rsid w:val="00B86703"/>
    <w:rsid w:val="00B8681C"/>
    <w:rsid w:val="00BA3D44"/>
    <w:rsid w:val="00BD5BDF"/>
    <w:rsid w:val="00C07A5E"/>
    <w:rsid w:val="00C27016"/>
    <w:rsid w:val="00C51F60"/>
    <w:rsid w:val="00C5388D"/>
    <w:rsid w:val="00C57804"/>
    <w:rsid w:val="00C95C24"/>
    <w:rsid w:val="00CA133F"/>
    <w:rsid w:val="00CA358B"/>
    <w:rsid w:val="00CE5FFB"/>
    <w:rsid w:val="00D30A86"/>
    <w:rsid w:val="00D409C4"/>
    <w:rsid w:val="00D45204"/>
    <w:rsid w:val="00D56AE5"/>
    <w:rsid w:val="00D610DF"/>
    <w:rsid w:val="00D81964"/>
    <w:rsid w:val="00D8442E"/>
    <w:rsid w:val="00D92F11"/>
    <w:rsid w:val="00DA7AC5"/>
    <w:rsid w:val="00DB1BB4"/>
    <w:rsid w:val="00DE58F3"/>
    <w:rsid w:val="00E151AE"/>
    <w:rsid w:val="00E256F8"/>
    <w:rsid w:val="00E278CB"/>
    <w:rsid w:val="00E62E03"/>
    <w:rsid w:val="00E7537D"/>
    <w:rsid w:val="00EB1CC4"/>
    <w:rsid w:val="00EB6E76"/>
    <w:rsid w:val="00ED4C81"/>
    <w:rsid w:val="00EE5F0F"/>
    <w:rsid w:val="00EF044C"/>
    <w:rsid w:val="00F04B99"/>
    <w:rsid w:val="00F20041"/>
    <w:rsid w:val="00F20270"/>
    <w:rsid w:val="00F2650E"/>
    <w:rsid w:val="00F4300E"/>
    <w:rsid w:val="00F43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ru v:ext="edit" colors="#ff9"/>
    </o:shapedefaults>
    <o:shapelayout v:ext="edit">
      <o:idmap v:ext="edit" data="1"/>
    </o:shapelayout>
  </w:shapeDefaults>
  <w:decimalSymbol w:val="."/>
  <w:listSeparator w:val=","/>
  <w14:docId w14:val="70FC3A72"/>
  <w15:docId w15:val="{AC7B5220-379B-4588-ADD8-B191FE74E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1A8B"/>
    <w:rPr>
      <w:rFonts w:cstheme="minorBidi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Glossary Term"/>
    <w:basedOn w:val="Normal"/>
    <w:link w:val="NoSpacingChar"/>
    <w:uiPriority w:val="1"/>
    <w:qFormat/>
    <w:rsid w:val="00641A8B"/>
    <w:pPr>
      <w:spacing w:line="240" w:lineRule="auto"/>
    </w:pPr>
    <w:rPr>
      <w:color w:val="7F7F7F" w:themeColor="text1" w:themeTint="80"/>
      <w:u w:val="double"/>
    </w:rPr>
  </w:style>
  <w:style w:type="character" w:customStyle="1" w:styleId="NoSpacingChar">
    <w:name w:val="No Spacing Char"/>
    <w:aliases w:val="Glossary Term Char"/>
    <w:basedOn w:val="DefaultParagraphFont"/>
    <w:link w:val="NoSpacing"/>
    <w:uiPriority w:val="1"/>
    <w:rsid w:val="00641A8B"/>
    <w:rPr>
      <w:rFonts w:cstheme="minorBidi"/>
      <w:color w:val="7F7F7F" w:themeColor="text1" w:themeTint="80"/>
      <w:szCs w:val="24"/>
      <w:u w:val="double"/>
    </w:rPr>
  </w:style>
  <w:style w:type="paragraph" w:styleId="Header">
    <w:name w:val="header"/>
    <w:basedOn w:val="Normal"/>
    <w:link w:val="Head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7A5E"/>
    <w:rPr>
      <w:rFonts w:cstheme="minorBidi"/>
      <w:szCs w:val="24"/>
    </w:rPr>
  </w:style>
  <w:style w:type="paragraph" w:styleId="Footer">
    <w:name w:val="footer"/>
    <w:basedOn w:val="Normal"/>
    <w:link w:val="FooterChar"/>
    <w:uiPriority w:val="99"/>
    <w:unhideWhenUsed/>
    <w:rsid w:val="00C07A5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7A5E"/>
    <w:rPr>
      <w:rFonts w:cstheme="minorBidi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7A5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7A5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07A5E"/>
    <w:pPr>
      <w:ind w:left="720"/>
      <w:contextualSpacing/>
    </w:pPr>
  </w:style>
  <w:style w:type="table" w:styleId="TableGrid">
    <w:name w:val="Table Grid"/>
    <w:basedOn w:val="TableNormal"/>
    <w:uiPriority w:val="59"/>
    <w:rsid w:val="00AC6826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A358B"/>
    <w:rPr>
      <w:color w:val="0066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ccmsproject@courts.wa.gov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5164E6902774192E3AE97FA8A164D" ma:contentTypeVersion="5" ma:contentTypeDescription="Create a new document." ma:contentTypeScope="" ma:versionID="4814632191cec644bbfc6ba8e7d80838">
  <xsd:schema xmlns:xsd="http://www.w3.org/2001/XMLSchema" xmlns:xs="http://www.w3.org/2001/XMLSchema" xmlns:p="http://schemas.microsoft.com/office/2006/metadata/properties" xmlns:ns2="3c68ebe1-918a-41f3-bd9b-fdc75b8a12c7" targetNamespace="http://schemas.microsoft.com/office/2006/metadata/properties" ma:root="true" ma:fieldsID="ec415a998c79575c4b106e9f0654ff14" ns2:_="">
    <xsd:import namespace="3c68ebe1-918a-41f3-bd9b-fdc75b8a12c7"/>
    <xsd:element name="properties">
      <xsd:complexType>
        <xsd:sequence>
          <xsd:element name="documentManagement">
            <xsd:complexType>
              <xsd:all>
                <xsd:element ref="ns2:Category" minOccurs="0"/>
                <xsd:element ref="ns2:Archive_x0020_Mont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8ebe1-918a-41f3-bd9b-fdc75b8a12c7" elementFormDefault="qualified">
    <xsd:import namespace="http://schemas.microsoft.com/office/2006/documentManagement/types"/>
    <xsd:import namespace="http://schemas.microsoft.com/office/infopath/2007/PartnerControls"/>
    <xsd:element name="Category" ma:index="8" nillable="true" ma:displayName="Category" ma:format="Dropdown" ma:internalName="Category">
      <xsd:simpleType>
        <xsd:restriction base="dms:Choice">
          <xsd:enumeration value="Clerks Hands-on"/>
          <xsd:enumeration value="Operations"/>
          <xsd:enumeration value="Weekly Meetings"/>
          <xsd:enumeration value="SC-CMS Planning"/>
          <xsd:enumeration value="SC-CMS Requirements Phase 1- Requirements Prep"/>
          <xsd:enumeration value="Reference Documents"/>
          <xsd:enumeration value="Deliverable Expectation Documents (DEDs)"/>
          <xsd:enumeration value="Superior Court Class Materials"/>
          <xsd:enumeration value="Status Reports"/>
          <xsd:enumeration value="CUWG Clerks"/>
          <xsd:enumeration value="CUWG Decisions"/>
          <xsd:enumeration value="CUWG Meetings"/>
          <xsd:enumeration value="CUWG Teleconferences"/>
          <xsd:enumeration value="CUWG Process Flows"/>
          <xsd:enumeration value="Templates"/>
          <xsd:enumeration value="CBO CUWG Bi-Weekly Status Reports"/>
          <xsd:enumeration value="Tiger Team Work Products"/>
          <xsd:enumeration value="Tyler Deliverables"/>
          <xsd:enumeration value="Tyler Documents"/>
          <xsd:enumeration value="Pilot Sites Business Process Reviews"/>
          <xsd:enumeration value="CPD Documents"/>
          <xsd:enumeration value="Lewis Business Processes"/>
          <xsd:enumeration value="Yakima Business Processes"/>
          <xsd:enumeration value="Thurston Business Processes"/>
          <xsd:enumeration value="Franklin Business Processes"/>
          <xsd:enumeration value="Integrations"/>
          <xsd:enumeration value="Franklin Forms"/>
          <xsd:enumeration value="Yakima Forms"/>
          <xsd:enumeration value="Thurston Forms"/>
          <xsd:enumeration value="Odyssey Portal"/>
          <xsd:enumeration value="Judge Edition"/>
          <xsd:enumeration value="Snohomish Business Processes"/>
          <xsd:enumeration value="Supervision"/>
          <xsd:enumeration value="Asotin Business Processes"/>
          <xsd:enumeration value="Spokane Business Processes"/>
          <xsd:enumeration value="Columbia Business Processes"/>
          <xsd:enumeration value="Garfield Business Processes"/>
          <xsd:enumeration value="Whitman Business Processes"/>
          <xsd:enumeration value="Skamania Business Processes"/>
          <xsd:enumeration value="Klickitat Business Processes"/>
          <xsd:enumeration value="Cowlitz Business Processes"/>
          <xsd:enumeration value="Wahkiakum Business Processes"/>
          <xsd:enumeration value="Pacific Business Processes"/>
          <xsd:enumeration value="Grays Harbor Business Processes"/>
          <xsd:enumeration value="Mason Business Processes"/>
        </xsd:restriction>
      </xsd:simpleType>
    </xsd:element>
    <xsd:element name="Archive_x0020_Month" ma:index="10" nillable="true" ma:displayName="Status" ma:format="Dropdown" ma:internalName="Archive_x0020_Month">
      <xsd:simpleType>
        <xsd:restriction base="dms:Choice">
          <xsd:enumeration value="Current"/>
          <xsd:enumeration value="Archived January 2013"/>
          <xsd:enumeration value="Archived February 2013"/>
          <xsd:enumeration value="Archived March 2013"/>
          <xsd:enumeration value="Archived April 2013"/>
          <xsd:enumeration value="Archived May 2013"/>
          <xsd:enumeration value="Archived June 2013"/>
          <xsd:enumeration value="Archived July 2013"/>
          <xsd:enumeration value="Archived August 2013"/>
          <xsd:enumeration value="Archived September 2013"/>
          <xsd:enumeration value="Archived October 2013"/>
          <xsd:enumeration value="Archived November 2013"/>
          <xsd:enumeration value="Archived December 2013"/>
          <xsd:enumeration value="Archived January 2014"/>
          <xsd:enumeration value="Archived February 2014"/>
          <xsd:enumeration value="Archived March 2014"/>
          <xsd:enumeration value="Archived April 2014"/>
          <xsd:enumeration value="Archived May 2014"/>
          <xsd:enumeration value="Archived June 2014"/>
          <xsd:enumeration value="Archived July 2014"/>
          <xsd:enumeration value="Archived August 2014"/>
          <xsd:enumeration value="Archived September 2014"/>
          <xsd:enumeration value="Archived October 2014"/>
          <xsd:enumeration value="Archived November 2014"/>
          <xsd:enumeration value="Archived December 2014"/>
          <xsd:enumeration value="Archived January 2015"/>
          <xsd:enumeration value="Archived February 2015"/>
          <xsd:enumeration value="Archived March 2015"/>
          <xsd:enumeration value="Archived May 2015"/>
          <xsd:enumeration value="Archived August 2015"/>
          <xsd:enumeration value="Archived April 2015"/>
          <xsd:enumeration value="Archived May 2015"/>
          <xsd:enumeration value="Archived June 2015"/>
          <xsd:enumeration value="Archived August 201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>
  <documentManagement>
    <Archive_x0020_Month xmlns="3c68ebe1-918a-41f3-bd9b-fdc75b8a12c7">Current</Archive_x0020_Month>
    <Category xmlns="3c68ebe1-918a-41f3-bd9b-fdc75b8a12c7">Cowlitz Business Processes</Category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A5A83-56F0-4693-93EC-F2A9A984E4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F3001F-1291-46DD-A923-DDBD6B554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8ebe1-918a-41f3-bd9b-fdc75b8a12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F7EAE5C-9FF7-41E2-AE5A-5D8893D179D7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http://purl.org/dc/dcmitype/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3c68ebe1-918a-41f3-bd9b-fdc75b8a12c7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3B3FA37-7174-41FE-BAE2-1A1E59444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326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Judicial Department</Company>
  <LinksUpToDate>false</LinksUpToDate>
  <CharactersWithSpaces>2181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Liza Webb</dc:creator>
  <cp:lastModifiedBy>Meyer, Theresa</cp:lastModifiedBy>
  <cp:revision>3</cp:revision>
  <cp:lastPrinted>2017-08-08T20:10:00Z</cp:lastPrinted>
  <dcterms:created xsi:type="dcterms:W3CDTF">2017-08-08T20:20:00Z</dcterms:created>
  <dcterms:modified xsi:type="dcterms:W3CDTF">2017-08-08T20:25:00Z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0x0101007185164E6902774192E3AE97FA8A164D</vt:lpwstr>
  </property>
  <property fmtid="{D5CDD505-2E9C-101B-9397-08002B2CF9AE}" pid="3" name="_dlc_DocIdItemGuid">
    <vt:lpwstr>1e37621b-8c30-4d04-97c6-3507a36f0731</vt:lpwstr>
  </property>
  <property fmtid="{D5CDD505-2E9C-101B-9397-08002B2CF9AE}" pid="4" name="_dlc_DocId">
    <vt:lpwstr>AOCSP2010-651-1106</vt:lpwstr>
  </property>
  <property fmtid="{D5CDD505-2E9C-101B-9397-08002B2CF9AE}" pid="5" name="_dlc_DocIdUrl">
    <vt:lpwstr>http://sp.courts.wa.gov/ISD/SCCMS/Business/_layouts/DocIdRedir.aspx?ID=AOCSP2010-651-1106, AOCSP2010-651-1106</vt:lpwstr>
  </property>
</Properties>
</file>