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925"/>
        <w:gridCol w:w="630"/>
        <w:gridCol w:w="1980"/>
        <w:gridCol w:w="135"/>
        <w:gridCol w:w="45"/>
        <w:gridCol w:w="1440"/>
        <w:gridCol w:w="1980"/>
        <w:gridCol w:w="135"/>
        <w:gridCol w:w="945"/>
        <w:gridCol w:w="2070"/>
      </w:tblGrid>
      <w:tr w:rsidR="00360526" w:rsidRPr="0008370E" w14:paraId="4BB21A09" w14:textId="77777777" w:rsidTr="006C239B">
        <w:tc>
          <w:tcPr>
            <w:tcW w:w="1555" w:type="dxa"/>
            <w:gridSpan w:val="2"/>
            <w:vAlign w:val="bottom"/>
          </w:tcPr>
          <w:p w14:paraId="6E1A313F" w14:textId="77777777" w:rsidR="00360526" w:rsidRPr="0008370E" w:rsidRDefault="00360526" w:rsidP="006C239B">
            <w:r>
              <w:t>Completed by</w:t>
            </w:r>
            <w:r w:rsidRPr="0008370E">
              <w:t>: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bottom"/>
          </w:tcPr>
          <w:p w14:paraId="7DE02236" w14:textId="77777777" w:rsidR="00360526" w:rsidRPr="0008370E" w:rsidRDefault="00360526" w:rsidP="006C239B"/>
        </w:tc>
        <w:tc>
          <w:tcPr>
            <w:tcW w:w="135" w:type="dxa"/>
            <w:vAlign w:val="bottom"/>
          </w:tcPr>
          <w:p w14:paraId="1A8D7A37" w14:textId="77777777" w:rsidR="00360526" w:rsidRPr="0008370E" w:rsidRDefault="00360526" w:rsidP="006C239B">
            <w:pPr>
              <w:jc w:val="right"/>
            </w:pPr>
          </w:p>
        </w:tc>
        <w:tc>
          <w:tcPr>
            <w:tcW w:w="1485" w:type="dxa"/>
            <w:gridSpan w:val="2"/>
            <w:vAlign w:val="bottom"/>
          </w:tcPr>
          <w:p w14:paraId="4096488D" w14:textId="77777777" w:rsidR="00360526" w:rsidRPr="0008370E" w:rsidRDefault="00360526" w:rsidP="006C239B">
            <w:r>
              <w:t>Title/Position: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bottom"/>
          </w:tcPr>
          <w:p w14:paraId="606A2861" w14:textId="77777777" w:rsidR="00360526" w:rsidRPr="0008370E" w:rsidRDefault="00360526" w:rsidP="006C239B"/>
        </w:tc>
        <w:tc>
          <w:tcPr>
            <w:tcW w:w="135" w:type="dxa"/>
          </w:tcPr>
          <w:p w14:paraId="639C054D" w14:textId="77777777" w:rsidR="00360526" w:rsidRPr="0008370E" w:rsidRDefault="00360526" w:rsidP="006C239B"/>
        </w:tc>
        <w:tc>
          <w:tcPr>
            <w:tcW w:w="945" w:type="dxa"/>
          </w:tcPr>
          <w:p w14:paraId="738442AC" w14:textId="77777777" w:rsidR="00360526" w:rsidRPr="0008370E" w:rsidRDefault="00360526" w:rsidP="006C239B">
            <w:pPr>
              <w:ind w:left="200" w:firstLine="20"/>
            </w:pPr>
            <w:r>
              <w:t>Date: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33FEA94F" w14:textId="77777777" w:rsidR="00360526" w:rsidRPr="0008370E" w:rsidRDefault="00360526" w:rsidP="006C239B"/>
        </w:tc>
      </w:tr>
      <w:tr w:rsidR="00360526" w:rsidRPr="0008370E" w14:paraId="5ECEEC39" w14:textId="77777777" w:rsidTr="006C239B">
        <w:tc>
          <w:tcPr>
            <w:tcW w:w="925" w:type="dxa"/>
            <w:vAlign w:val="bottom"/>
          </w:tcPr>
          <w:p w14:paraId="0A9D990C" w14:textId="77777777" w:rsidR="00360526" w:rsidRPr="0008370E" w:rsidRDefault="00360526" w:rsidP="006C239B">
            <w:r>
              <w:t>County:</w:t>
            </w:r>
          </w:p>
        </w:tc>
        <w:tc>
          <w:tcPr>
            <w:tcW w:w="2790" w:type="dxa"/>
            <w:gridSpan w:val="4"/>
            <w:tcBorders>
              <w:bottom w:val="single" w:sz="4" w:space="0" w:color="auto"/>
            </w:tcBorders>
            <w:vAlign w:val="bottom"/>
          </w:tcPr>
          <w:p w14:paraId="5B0529AA" w14:textId="77777777" w:rsidR="00360526" w:rsidRPr="0008370E" w:rsidRDefault="00360526" w:rsidP="006C239B"/>
        </w:tc>
        <w:tc>
          <w:tcPr>
            <w:tcW w:w="3420" w:type="dxa"/>
            <w:gridSpan w:val="2"/>
            <w:vAlign w:val="bottom"/>
          </w:tcPr>
          <w:p w14:paraId="701C4375" w14:textId="77777777" w:rsidR="00360526" w:rsidRPr="0008370E" w:rsidRDefault="00360526" w:rsidP="006C239B"/>
        </w:tc>
        <w:tc>
          <w:tcPr>
            <w:tcW w:w="3150" w:type="dxa"/>
            <w:gridSpan w:val="3"/>
          </w:tcPr>
          <w:p w14:paraId="0754E481" w14:textId="77777777" w:rsidR="00360526" w:rsidRPr="0008370E" w:rsidRDefault="00360526" w:rsidP="006C239B">
            <w:pPr>
              <w:jc w:val="right"/>
            </w:pPr>
          </w:p>
        </w:tc>
      </w:tr>
      <w:tr w:rsidR="00360526" w:rsidRPr="0008370E" w14:paraId="3742EC49" w14:textId="77777777" w:rsidTr="006C239B">
        <w:tc>
          <w:tcPr>
            <w:tcW w:w="7135" w:type="dxa"/>
            <w:gridSpan w:val="7"/>
          </w:tcPr>
          <w:p w14:paraId="43492BDC" w14:textId="77777777" w:rsidR="00360526" w:rsidRPr="0008370E" w:rsidRDefault="00360526" w:rsidP="006C239B"/>
        </w:tc>
        <w:tc>
          <w:tcPr>
            <w:tcW w:w="3150" w:type="dxa"/>
            <w:gridSpan w:val="3"/>
          </w:tcPr>
          <w:p w14:paraId="69247900" w14:textId="77777777" w:rsidR="00360526" w:rsidRPr="0008370E" w:rsidRDefault="00360526" w:rsidP="006C239B"/>
        </w:tc>
      </w:tr>
    </w:tbl>
    <w:p w14:paraId="70FC3A81" w14:textId="3B6F5D7D" w:rsidR="00AC6826" w:rsidRPr="009E5546" w:rsidRDefault="00360526" w:rsidP="00C51F60">
      <w:pPr>
        <w:pBdr>
          <w:top w:val="single" w:sz="4" w:space="3" w:color="auto"/>
          <w:bottom w:val="single" w:sz="4" w:space="3" w:color="auto"/>
        </w:pBdr>
        <w:shd w:val="clear" w:color="auto" w:fill="492249" w:themeFill="text2" w:themeFillShade="BF"/>
        <w:spacing w:line="240" w:lineRule="auto"/>
        <w:rPr>
          <w:rFonts w:ascii="Verdana" w:hAnsi="Verdana"/>
          <w:b/>
          <w:color w:val="FFFFFF" w:themeColor="background1"/>
        </w:rPr>
      </w:pPr>
      <w:r>
        <w:rPr>
          <w:rFonts w:ascii="Verdana" w:hAnsi="Verdana"/>
          <w:b/>
          <w:color w:val="FFFFFF" w:themeColor="background1"/>
        </w:rPr>
        <w:t>Instructions:</w:t>
      </w:r>
    </w:p>
    <w:p w14:paraId="70FC3A82" w14:textId="77777777" w:rsidR="00AC6826" w:rsidRDefault="00AC6826" w:rsidP="00C51F60">
      <w:pPr>
        <w:spacing w:line="240" w:lineRule="auto"/>
      </w:pPr>
    </w:p>
    <w:p w14:paraId="6E7D1B0C" w14:textId="01B84C75" w:rsidR="00360526" w:rsidRDefault="00360526" w:rsidP="00360526">
      <w:pPr>
        <w:spacing w:line="240" w:lineRule="auto"/>
      </w:pPr>
      <w:r>
        <w:t xml:space="preserve">Please complete the questions below. Please be </w:t>
      </w:r>
      <w:r w:rsidR="00B701E0">
        <w:t xml:space="preserve">as </w:t>
      </w:r>
      <w:r>
        <w:t>specific and detailed as possible with your answers. The SC-CMS Project Team will use your answers to discuss business processes with you and to help with the configuration of Odyssey for your implementation.</w:t>
      </w:r>
    </w:p>
    <w:p w14:paraId="0648A633" w14:textId="77777777" w:rsidR="00360526" w:rsidRDefault="00360526" w:rsidP="00360526">
      <w:pPr>
        <w:spacing w:line="240" w:lineRule="auto"/>
      </w:pPr>
    </w:p>
    <w:p w14:paraId="3A624D3E" w14:textId="77777777" w:rsidR="00360526" w:rsidRDefault="00360526" w:rsidP="00C51F60">
      <w:pPr>
        <w:spacing w:line="240" w:lineRule="auto"/>
        <w:ind w:left="720" w:hanging="720"/>
        <w:sectPr w:rsidR="00360526" w:rsidSect="00006D7B">
          <w:headerReference w:type="default" r:id="rId11"/>
          <w:footerReference w:type="default" r:id="rId12"/>
          <w:pgSz w:w="12240" w:h="15840"/>
          <w:pgMar w:top="2520" w:right="1440" w:bottom="1440" w:left="1440" w:header="720" w:footer="720" w:gutter="0"/>
          <w:cols w:space="720"/>
          <w:docGrid w:linePitch="360"/>
        </w:sectPr>
      </w:pPr>
    </w:p>
    <w:p w14:paraId="70FC3A91" w14:textId="6523750D" w:rsidR="00C51F60" w:rsidRDefault="00C51F60" w:rsidP="00C51F60">
      <w:pPr>
        <w:tabs>
          <w:tab w:val="left" w:pos="532"/>
        </w:tabs>
        <w:spacing w:line="240" w:lineRule="auto"/>
      </w:pPr>
    </w:p>
    <w:p w14:paraId="70FC3A92" w14:textId="4A8088D1" w:rsidR="00C51F60" w:rsidRPr="00C51F60" w:rsidRDefault="00D13737" w:rsidP="00C51F60">
      <w:pPr>
        <w:pStyle w:val="ListParagraph"/>
        <w:spacing w:after="120" w:line="240" w:lineRule="auto"/>
        <w:ind w:left="360" w:hanging="360"/>
        <w:contextualSpacing w:val="0"/>
        <w:rPr>
          <w:b/>
        </w:rPr>
      </w:pPr>
      <w:r>
        <w:rPr>
          <w:b/>
        </w:rPr>
        <w:t>Civil Judgments:</w:t>
      </w:r>
    </w:p>
    <w:p w14:paraId="70FC3AA6" w14:textId="267D21C0" w:rsidR="005B16E1" w:rsidRDefault="00D13737" w:rsidP="00D81964">
      <w:pPr>
        <w:pStyle w:val="ListParagraph"/>
        <w:numPr>
          <w:ilvl w:val="0"/>
          <w:numId w:val="8"/>
        </w:numPr>
        <w:spacing w:after="120" w:line="240" w:lineRule="auto"/>
        <w:contextualSpacing w:val="0"/>
      </w:pPr>
      <w:r>
        <w:t>How and by which staff are judgments issued, entered and filed?</w:t>
      </w:r>
      <w:r w:rsidR="005B16E1">
        <w:t xml:space="preserve"> </w:t>
      </w:r>
    </w:p>
    <w:p w14:paraId="70FC3AA7" w14:textId="77777777" w:rsidR="00C51F60" w:rsidRDefault="00D92F11" w:rsidP="00C51F60">
      <w:pPr>
        <w:pStyle w:val="ListParagraph"/>
        <w:spacing w:line="240" w:lineRule="auto"/>
        <w:ind w:left="360"/>
        <w:contextualSpacing w:val="0"/>
      </w:pPr>
      <w:r>
        <w:fldChar w:fldCharType="begin">
          <w:ffData>
            <w:name w:val="Text3"/>
            <w:enabled/>
            <w:calcOnExit w:val="0"/>
            <w:textInput/>
          </w:ffData>
        </w:fldChar>
      </w:r>
      <w:r w:rsidR="00C51F60">
        <w:instrText xml:space="preserve"> FORMTEXT </w:instrText>
      </w:r>
      <w:r>
        <w:fldChar w:fldCharType="separate"/>
      </w:r>
      <w:r w:rsidR="00C51F60">
        <w:t> </w:t>
      </w:r>
      <w:r w:rsidR="00C51F60">
        <w:t> </w:t>
      </w:r>
      <w:r w:rsidR="00C51F60">
        <w:t> </w:t>
      </w:r>
      <w:r w:rsidR="00C51F60">
        <w:t> </w:t>
      </w:r>
      <w:r w:rsidR="00C51F60">
        <w:t> </w:t>
      </w:r>
      <w:r>
        <w:fldChar w:fldCharType="end"/>
      </w:r>
    </w:p>
    <w:p w14:paraId="70FC3AA8" w14:textId="77777777" w:rsidR="00C51F60" w:rsidRDefault="00C51F60" w:rsidP="00C51F60">
      <w:pPr>
        <w:spacing w:line="240" w:lineRule="auto"/>
        <w:ind w:left="360"/>
      </w:pPr>
    </w:p>
    <w:p w14:paraId="70FC3AA9" w14:textId="103080A4" w:rsidR="00C51F60" w:rsidRDefault="00D13737" w:rsidP="00D81964">
      <w:pPr>
        <w:pStyle w:val="ListParagraph"/>
        <w:numPr>
          <w:ilvl w:val="0"/>
          <w:numId w:val="8"/>
        </w:numPr>
        <w:spacing w:after="120" w:line="240" w:lineRule="auto"/>
      </w:pPr>
      <w:r>
        <w:t>Are judgments generated by the court or filed by the parties</w:t>
      </w:r>
      <w:r w:rsidR="00C51F60">
        <w:t xml:space="preserve">? </w:t>
      </w:r>
    </w:p>
    <w:p w14:paraId="70FC3AAA" w14:textId="77777777" w:rsidR="00C51F60" w:rsidRDefault="00D92F11" w:rsidP="00C51F60">
      <w:pPr>
        <w:pStyle w:val="ListParagraph"/>
        <w:spacing w:line="240" w:lineRule="auto"/>
        <w:ind w:left="360"/>
        <w:contextualSpacing w:val="0"/>
      </w:pPr>
      <w:r>
        <w:fldChar w:fldCharType="begin">
          <w:ffData>
            <w:name w:val="Text3"/>
            <w:enabled/>
            <w:calcOnExit w:val="0"/>
            <w:textInput/>
          </w:ffData>
        </w:fldChar>
      </w:r>
      <w:r w:rsidR="00C51F60">
        <w:instrText xml:space="preserve"> FORMTEXT </w:instrText>
      </w:r>
      <w:r>
        <w:fldChar w:fldCharType="separate"/>
      </w:r>
      <w:r w:rsidR="00C51F60">
        <w:t> </w:t>
      </w:r>
      <w:r w:rsidR="00C51F60">
        <w:t> </w:t>
      </w:r>
      <w:r w:rsidR="00C51F60">
        <w:t> </w:t>
      </w:r>
      <w:r w:rsidR="00C51F60">
        <w:t> </w:t>
      </w:r>
      <w:r w:rsidR="00C51F60">
        <w:t> </w:t>
      </w:r>
      <w:r>
        <w:fldChar w:fldCharType="end"/>
      </w:r>
    </w:p>
    <w:p w14:paraId="70FC3AAB" w14:textId="77777777" w:rsidR="00C51F60" w:rsidRDefault="00C51F60" w:rsidP="00C51F60">
      <w:pPr>
        <w:spacing w:line="240" w:lineRule="auto"/>
        <w:ind w:left="360"/>
      </w:pPr>
    </w:p>
    <w:p w14:paraId="70FC3AAC" w14:textId="166CBA53" w:rsidR="00C51F60" w:rsidRDefault="00D13737" w:rsidP="00D81964">
      <w:pPr>
        <w:pStyle w:val="ListParagraph"/>
        <w:numPr>
          <w:ilvl w:val="0"/>
          <w:numId w:val="8"/>
        </w:numPr>
        <w:spacing w:after="120" w:line="240" w:lineRule="auto"/>
        <w:contextualSpacing w:val="0"/>
      </w:pPr>
      <w:r>
        <w:t>What procedures follow the filing of a Satisfaction of Judgment?</w:t>
      </w:r>
      <w:r w:rsidR="005B16E1">
        <w:t xml:space="preserve"> </w:t>
      </w:r>
    </w:p>
    <w:p w14:paraId="70FC3AAD" w14:textId="77777777" w:rsidR="00C51F60" w:rsidRDefault="00D92F11" w:rsidP="00C51F60">
      <w:pPr>
        <w:pStyle w:val="ListParagraph"/>
        <w:spacing w:line="240" w:lineRule="auto"/>
        <w:ind w:left="360"/>
        <w:contextualSpacing w:val="0"/>
      </w:pPr>
      <w:r>
        <w:fldChar w:fldCharType="begin">
          <w:ffData>
            <w:name w:val="Text3"/>
            <w:enabled/>
            <w:calcOnExit w:val="0"/>
            <w:textInput/>
          </w:ffData>
        </w:fldChar>
      </w:r>
      <w:r w:rsidR="00C51F60">
        <w:instrText xml:space="preserve"> FORMTEXT </w:instrText>
      </w:r>
      <w:r>
        <w:fldChar w:fldCharType="separate"/>
      </w:r>
      <w:r w:rsidR="00C51F60">
        <w:t> </w:t>
      </w:r>
      <w:r w:rsidR="00C51F60">
        <w:t> </w:t>
      </w:r>
      <w:r w:rsidR="00C51F60">
        <w:t> </w:t>
      </w:r>
      <w:r w:rsidR="00C51F60">
        <w:t> </w:t>
      </w:r>
      <w:r w:rsidR="00C51F60">
        <w:t> </w:t>
      </w:r>
      <w:r>
        <w:fldChar w:fldCharType="end"/>
      </w:r>
    </w:p>
    <w:p w14:paraId="70FC3AAE" w14:textId="77777777" w:rsidR="00C51F60" w:rsidRDefault="00C51F60" w:rsidP="00C51F60">
      <w:pPr>
        <w:spacing w:line="240" w:lineRule="auto"/>
        <w:ind w:left="360"/>
      </w:pPr>
    </w:p>
    <w:p w14:paraId="70FC3AAF" w14:textId="26FF478B" w:rsidR="00C51F60" w:rsidRDefault="00D13737" w:rsidP="00D81964">
      <w:pPr>
        <w:pStyle w:val="ListParagraph"/>
        <w:numPr>
          <w:ilvl w:val="0"/>
          <w:numId w:val="8"/>
        </w:numPr>
        <w:spacing w:after="120" w:line="240" w:lineRule="auto"/>
        <w:contextualSpacing w:val="0"/>
      </w:pPr>
      <w:r>
        <w:t>What procedures follow the receipt of an Order to Vacate or Set Aside the Judgment</w:t>
      </w:r>
      <w:r w:rsidR="00C51F60">
        <w:t>?</w:t>
      </w:r>
    </w:p>
    <w:p w14:paraId="70FC3AB0" w14:textId="77777777" w:rsidR="00C51F60" w:rsidRDefault="00D92F11" w:rsidP="00C51F60">
      <w:pPr>
        <w:pStyle w:val="ListParagraph"/>
        <w:spacing w:line="240" w:lineRule="auto"/>
        <w:ind w:left="360"/>
        <w:contextualSpacing w:val="0"/>
      </w:pPr>
      <w:r>
        <w:fldChar w:fldCharType="begin">
          <w:ffData>
            <w:name w:val="Text3"/>
            <w:enabled/>
            <w:calcOnExit w:val="0"/>
            <w:textInput/>
          </w:ffData>
        </w:fldChar>
      </w:r>
      <w:r w:rsidR="00C51F60">
        <w:instrText xml:space="preserve"> FORMTEXT </w:instrText>
      </w:r>
      <w:r>
        <w:fldChar w:fldCharType="separate"/>
      </w:r>
      <w:r w:rsidR="00C51F60">
        <w:t> </w:t>
      </w:r>
      <w:r w:rsidR="00C51F60">
        <w:t> </w:t>
      </w:r>
      <w:r w:rsidR="00C51F60">
        <w:t> </w:t>
      </w:r>
      <w:r w:rsidR="00C51F60">
        <w:t> </w:t>
      </w:r>
      <w:r w:rsidR="00C51F60">
        <w:t> </w:t>
      </w:r>
      <w:r>
        <w:fldChar w:fldCharType="end"/>
      </w:r>
    </w:p>
    <w:p w14:paraId="554128FF" w14:textId="4540949F" w:rsidR="00D81964" w:rsidRDefault="00D81964" w:rsidP="00C51F60">
      <w:pPr>
        <w:pStyle w:val="ListParagraph"/>
        <w:spacing w:line="240" w:lineRule="auto"/>
        <w:ind w:left="360"/>
        <w:contextualSpacing w:val="0"/>
      </w:pPr>
    </w:p>
    <w:p w14:paraId="21F8A73F" w14:textId="77777777" w:rsidR="00D13737" w:rsidRDefault="00D13737" w:rsidP="00D13737">
      <w:pPr>
        <w:pStyle w:val="ListParagraph"/>
        <w:spacing w:after="120" w:line="240" w:lineRule="auto"/>
        <w:ind w:left="360" w:hanging="360"/>
        <w:contextualSpacing w:val="0"/>
        <w:rPr>
          <w:b/>
        </w:rPr>
      </w:pPr>
      <w:r>
        <w:rPr>
          <w:b/>
        </w:rPr>
        <w:t>Criminal Judgments:</w:t>
      </w:r>
    </w:p>
    <w:p w14:paraId="29B6AF10" w14:textId="49F85D30" w:rsidR="00D13737" w:rsidRPr="00D13737" w:rsidRDefault="00D13737" w:rsidP="00D13737">
      <w:pPr>
        <w:pStyle w:val="ListParagraph"/>
        <w:spacing w:after="120" w:line="240" w:lineRule="auto"/>
        <w:ind w:left="360" w:hanging="360"/>
        <w:contextualSpacing w:val="0"/>
        <w:rPr>
          <w:b/>
        </w:rPr>
      </w:pPr>
      <w:r>
        <w:rPr>
          <w:b/>
        </w:rPr>
        <w:t>1.</w:t>
      </w:r>
      <w:r>
        <w:rPr>
          <w:b/>
        </w:rPr>
        <w:tab/>
      </w:r>
      <w:r>
        <w:t>Please describe your process to create a monetary judgment on the criminal case when the defendant is found guilty.</w:t>
      </w:r>
    </w:p>
    <w:p w14:paraId="6CB2A39A" w14:textId="1C446A53" w:rsidR="00D13737" w:rsidRDefault="00D13737" w:rsidP="00D13737">
      <w:pPr>
        <w:pStyle w:val="ListParagraph"/>
        <w:spacing w:line="240" w:lineRule="auto"/>
        <w:ind w:left="360"/>
        <w:contextualSpacing w:val="0"/>
      </w:pPr>
      <w:r>
        <w:fldChar w:fldCharType="begin">
          <w:ffData>
            <w:name w:val="Text3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</w:p>
    <w:p w14:paraId="7815E74C" w14:textId="77777777" w:rsidR="00D13737" w:rsidRDefault="00D13737" w:rsidP="00D13737">
      <w:pPr>
        <w:pStyle w:val="ListParagraph"/>
        <w:spacing w:line="240" w:lineRule="auto"/>
        <w:ind w:left="360"/>
        <w:contextualSpacing w:val="0"/>
      </w:pPr>
    </w:p>
    <w:p w14:paraId="0175880D" w14:textId="0F1B8B51" w:rsidR="00D13737" w:rsidRPr="00D13737" w:rsidRDefault="00D13737" w:rsidP="00D13737">
      <w:pPr>
        <w:pStyle w:val="ListParagraph"/>
        <w:spacing w:after="120" w:line="240" w:lineRule="auto"/>
        <w:ind w:left="360" w:hanging="360"/>
        <w:contextualSpacing w:val="0"/>
        <w:rPr>
          <w:b/>
        </w:rPr>
      </w:pPr>
      <w:r>
        <w:rPr>
          <w:b/>
        </w:rPr>
        <w:t>2.</w:t>
      </w:r>
      <w:r>
        <w:rPr>
          <w:b/>
        </w:rPr>
        <w:tab/>
      </w:r>
      <w:r>
        <w:t>When sentencing conditions are imposed, please describe the process, if any, done by the Clerk.</w:t>
      </w:r>
    </w:p>
    <w:p w14:paraId="14F10429" w14:textId="77777777" w:rsidR="00D13737" w:rsidRDefault="00D13737" w:rsidP="00D13737">
      <w:pPr>
        <w:pStyle w:val="ListParagraph"/>
        <w:spacing w:line="240" w:lineRule="auto"/>
        <w:ind w:left="360"/>
        <w:contextualSpacing w:val="0"/>
      </w:pPr>
      <w:r>
        <w:fldChar w:fldCharType="begin">
          <w:ffData>
            <w:name w:val="Text3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</w:p>
    <w:p w14:paraId="17A83AF3" w14:textId="04C37DEA" w:rsidR="00D13737" w:rsidRDefault="00D13737" w:rsidP="00D13737">
      <w:pPr>
        <w:pStyle w:val="ListParagraph"/>
        <w:spacing w:line="240" w:lineRule="auto"/>
        <w:ind w:left="360"/>
        <w:contextualSpacing w:val="0"/>
      </w:pPr>
    </w:p>
    <w:p w14:paraId="2A68748B" w14:textId="77777777" w:rsidR="00D13737" w:rsidRDefault="00D13737" w:rsidP="00C51F60">
      <w:pPr>
        <w:pStyle w:val="ListParagraph"/>
        <w:spacing w:line="240" w:lineRule="auto"/>
        <w:ind w:left="360"/>
        <w:contextualSpacing w:val="0"/>
      </w:pPr>
    </w:p>
    <w:p w14:paraId="044BB232" w14:textId="77777777" w:rsidR="00D13737" w:rsidRDefault="00D13737" w:rsidP="00C51F60">
      <w:pPr>
        <w:pStyle w:val="ListParagraph"/>
        <w:spacing w:line="240" w:lineRule="auto"/>
        <w:ind w:left="360"/>
        <w:contextualSpacing w:val="0"/>
      </w:pPr>
    </w:p>
    <w:p w14:paraId="66FFD665" w14:textId="77777777" w:rsidR="00D13737" w:rsidRDefault="00D13737" w:rsidP="00C51F60">
      <w:pPr>
        <w:pStyle w:val="ListParagraph"/>
        <w:spacing w:line="240" w:lineRule="auto"/>
        <w:ind w:left="360"/>
        <w:contextualSpacing w:val="0"/>
      </w:pPr>
    </w:p>
    <w:p w14:paraId="7FD0BD4D" w14:textId="77777777" w:rsidR="00D13737" w:rsidRDefault="00D13737" w:rsidP="00C51F60">
      <w:pPr>
        <w:pStyle w:val="ListParagraph"/>
        <w:spacing w:line="240" w:lineRule="auto"/>
        <w:ind w:left="360"/>
        <w:contextualSpacing w:val="0"/>
      </w:pPr>
    </w:p>
    <w:p w14:paraId="05FB204C" w14:textId="77777777" w:rsidR="00D13737" w:rsidRDefault="00D13737" w:rsidP="00C51F60">
      <w:pPr>
        <w:pStyle w:val="ListParagraph"/>
        <w:spacing w:line="240" w:lineRule="auto"/>
        <w:ind w:left="360"/>
        <w:contextualSpacing w:val="0"/>
      </w:pPr>
    </w:p>
    <w:p w14:paraId="0E12B7B0" w14:textId="77777777" w:rsidR="00D13737" w:rsidRDefault="00D13737" w:rsidP="00C51F60">
      <w:pPr>
        <w:pStyle w:val="ListParagraph"/>
        <w:spacing w:line="240" w:lineRule="auto"/>
        <w:ind w:left="360"/>
        <w:contextualSpacing w:val="0"/>
      </w:pPr>
    </w:p>
    <w:p w14:paraId="7F1D97A0" w14:textId="77777777" w:rsidR="00D13737" w:rsidRDefault="00D13737" w:rsidP="00C51F60">
      <w:pPr>
        <w:pStyle w:val="ListParagraph"/>
        <w:spacing w:line="240" w:lineRule="auto"/>
        <w:ind w:left="360"/>
        <w:contextualSpacing w:val="0"/>
      </w:pPr>
    </w:p>
    <w:p w14:paraId="2D4EDA46" w14:textId="77777777" w:rsidR="00D13737" w:rsidRDefault="00D13737" w:rsidP="00C51F60">
      <w:pPr>
        <w:pStyle w:val="ListParagraph"/>
        <w:spacing w:line="240" w:lineRule="auto"/>
        <w:ind w:left="360"/>
        <w:contextualSpacing w:val="0"/>
      </w:pPr>
    </w:p>
    <w:p w14:paraId="451880BA" w14:textId="77777777" w:rsidR="00D13737" w:rsidRDefault="00D13737" w:rsidP="00C51F60">
      <w:pPr>
        <w:pStyle w:val="ListParagraph"/>
        <w:spacing w:line="240" w:lineRule="auto"/>
        <w:ind w:left="360"/>
        <w:contextualSpacing w:val="0"/>
      </w:pPr>
    </w:p>
    <w:p w14:paraId="5F3E0253" w14:textId="77777777" w:rsidR="00D81964" w:rsidRDefault="00D81964" w:rsidP="00D81964">
      <w:pPr>
        <w:spacing w:line="240" w:lineRule="auto"/>
      </w:pPr>
    </w:p>
    <w:p w14:paraId="68EC0BB5" w14:textId="77777777" w:rsidR="00D81964" w:rsidRPr="009E5546" w:rsidRDefault="00D81964" w:rsidP="00D81964">
      <w:pPr>
        <w:pBdr>
          <w:top w:val="single" w:sz="4" w:space="3" w:color="auto"/>
          <w:bottom w:val="single" w:sz="4" w:space="3" w:color="auto"/>
        </w:pBdr>
        <w:shd w:val="clear" w:color="auto" w:fill="492249" w:themeFill="text2" w:themeFillShade="BF"/>
        <w:spacing w:line="240" w:lineRule="auto"/>
        <w:rPr>
          <w:rFonts w:ascii="Verdana" w:hAnsi="Verdana"/>
          <w:b/>
          <w:color w:val="FFFFFF" w:themeColor="background1"/>
        </w:rPr>
      </w:pPr>
      <w:r>
        <w:rPr>
          <w:rFonts w:ascii="Verdana" w:hAnsi="Verdana"/>
          <w:b/>
          <w:color w:val="FFFFFF" w:themeColor="background1"/>
        </w:rPr>
        <w:lastRenderedPageBreak/>
        <w:t>List Existing Forms and Reports</w:t>
      </w:r>
    </w:p>
    <w:p w14:paraId="428A0BA0" w14:textId="77777777" w:rsidR="00D81964" w:rsidRPr="00476017" w:rsidRDefault="00D81964" w:rsidP="00D81964">
      <w:pPr>
        <w:spacing w:line="240" w:lineRule="auto"/>
      </w:pPr>
    </w:p>
    <w:p w14:paraId="44ECD00B" w14:textId="2C1D3715" w:rsidR="00D81964" w:rsidRDefault="00D81964" w:rsidP="00D81964">
      <w:pPr>
        <w:pStyle w:val="ListParagraph"/>
        <w:numPr>
          <w:ilvl w:val="0"/>
          <w:numId w:val="9"/>
        </w:numPr>
        <w:spacing w:after="120" w:line="240" w:lineRule="auto"/>
      </w:pPr>
      <w:r>
        <w:t xml:space="preserve">Please </w:t>
      </w:r>
      <w:r w:rsidR="00635999">
        <w:t>provide any forms/notices</w:t>
      </w:r>
      <w:r w:rsidR="00635999">
        <w:t xml:space="preserve"> (in Word format</w:t>
      </w:r>
      <w:r w:rsidR="00635999">
        <w:t>, if possible</w:t>
      </w:r>
      <w:r w:rsidR="00635999">
        <w:t xml:space="preserve">) </w:t>
      </w:r>
      <w:r w:rsidR="00D13737">
        <w:t>the court originates regarding Civil or Criminal Judgments.</w:t>
      </w:r>
    </w:p>
    <w:p w14:paraId="4BF60472" w14:textId="77777777" w:rsidR="00D81964" w:rsidRDefault="00D81964" w:rsidP="00D81964">
      <w:pPr>
        <w:pStyle w:val="ListParagraph"/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8156A13" w14:textId="77777777" w:rsidR="00D81964" w:rsidRDefault="00D81964" w:rsidP="00D81964">
      <w:pPr>
        <w:pStyle w:val="ListParagraph"/>
        <w:spacing w:line="240" w:lineRule="auto"/>
        <w:ind w:left="360"/>
      </w:pPr>
    </w:p>
    <w:p w14:paraId="28931A85" w14:textId="4ED75166" w:rsidR="00D81964" w:rsidRDefault="00D81964" w:rsidP="00D81964">
      <w:pPr>
        <w:pStyle w:val="ListParagraph"/>
        <w:numPr>
          <w:ilvl w:val="0"/>
          <w:numId w:val="9"/>
        </w:numPr>
        <w:spacing w:after="120" w:line="240" w:lineRule="auto"/>
      </w:pPr>
      <w:r>
        <w:t>Please list any repor</w:t>
      </w:r>
      <w:r w:rsidR="001A374E">
        <w:t xml:space="preserve">ts necessary </w:t>
      </w:r>
      <w:r w:rsidR="00D13737">
        <w:t>in regard to your Civil and Criminal Judgment processes.</w:t>
      </w:r>
    </w:p>
    <w:p w14:paraId="2E6D1BF6" w14:textId="77777777" w:rsidR="00D81964" w:rsidRDefault="00D81964" w:rsidP="00D81964">
      <w:pPr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Start w:id="0" w:name="_GoBack"/>
      <w:bookmarkEnd w:id="0"/>
    </w:p>
    <w:p w14:paraId="0EFAC412" w14:textId="77777777" w:rsidR="00D81964" w:rsidRDefault="00D81964" w:rsidP="00C51F60">
      <w:pPr>
        <w:pStyle w:val="ListParagraph"/>
        <w:spacing w:line="240" w:lineRule="auto"/>
        <w:ind w:left="360"/>
        <w:contextualSpacing w:val="0"/>
      </w:pPr>
    </w:p>
    <w:p w14:paraId="7A617ABD" w14:textId="77777777" w:rsidR="00620E5B" w:rsidRDefault="00620E5B" w:rsidP="00C51F60">
      <w:pPr>
        <w:spacing w:line="240" w:lineRule="auto"/>
        <w:ind w:left="450" w:hanging="450"/>
      </w:pPr>
    </w:p>
    <w:p w14:paraId="70FC3B72" w14:textId="2A50DD92" w:rsidR="00C51F60" w:rsidRDefault="00C51F60" w:rsidP="00620E5B">
      <w:pPr>
        <w:spacing w:line="240" w:lineRule="auto"/>
      </w:pPr>
      <w:r>
        <w:t xml:space="preserve">Please </w:t>
      </w:r>
      <w:r w:rsidR="005A04C2">
        <w:t xml:space="preserve">submit the completed worksheet and supporting documentation, if any, </w:t>
      </w:r>
      <w:r w:rsidR="00CA358B">
        <w:t xml:space="preserve">to </w:t>
      </w:r>
      <w:hyperlink r:id="rId13" w:history="1">
        <w:r w:rsidR="00CA358B" w:rsidRPr="0087725D">
          <w:rPr>
            <w:rStyle w:val="Hyperlink"/>
          </w:rPr>
          <w:t>sccmsproject@courts.wa.gov</w:t>
        </w:r>
      </w:hyperlink>
      <w:r w:rsidR="00CA358B">
        <w:t>.</w:t>
      </w:r>
    </w:p>
    <w:p w14:paraId="3254322C" w14:textId="77777777" w:rsidR="00CA358B" w:rsidRPr="00CB7588" w:rsidRDefault="00CA358B" w:rsidP="00620E5B">
      <w:pPr>
        <w:spacing w:line="240" w:lineRule="auto"/>
      </w:pPr>
    </w:p>
    <w:p w14:paraId="70FC3B73" w14:textId="77777777" w:rsidR="00C51F60" w:rsidRDefault="00C51F60" w:rsidP="00C51F60">
      <w:pPr>
        <w:spacing w:line="240" w:lineRule="auto"/>
        <w:rPr>
          <w:szCs w:val="22"/>
        </w:rPr>
      </w:pPr>
    </w:p>
    <w:p w14:paraId="70FC3B74" w14:textId="77777777" w:rsidR="00C51F60" w:rsidRDefault="00C51F60" w:rsidP="00C51F60">
      <w:pPr>
        <w:pStyle w:val="ListParagraph"/>
        <w:spacing w:after="120" w:line="240" w:lineRule="auto"/>
        <w:ind w:left="360" w:hanging="360"/>
        <w:contextualSpacing w:val="0"/>
      </w:pPr>
    </w:p>
    <w:sectPr w:rsidR="00C51F60" w:rsidSect="00AC6826">
      <w:headerReference w:type="default" r:id="rId14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0C6579" w14:textId="77777777" w:rsidR="005E7F86" w:rsidRDefault="005E7F86" w:rsidP="00C07A5E">
      <w:pPr>
        <w:spacing w:line="240" w:lineRule="auto"/>
      </w:pPr>
      <w:r>
        <w:separator/>
      </w:r>
    </w:p>
  </w:endnote>
  <w:endnote w:type="continuationSeparator" w:id="0">
    <w:p w14:paraId="6EAB2871" w14:textId="77777777" w:rsidR="005E7F86" w:rsidRDefault="005E7F86" w:rsidP="00C07A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3918696"/>
      <w:docPartObj>
        <w:docPartGallery w:val="Page Numbers (Bottom of Page)"/>
        <w:docPartUnique/>
      </w:docPartObj>
    </w:sdtPr>
    <w:sdtEndPr/>
    <w:sdtContent>
      <w:p w14:paraId="70FC3B7A" w14:textId="108E643E" w:rsidR="00C51F60" w:rsidRDefault="00006D7B" w:rsidP="00AC6826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>
          <w:instrText xml:space="preserve"> DATE \@ "MMMM d, yyyy" </w:instrText>
        </w:r>
        <w:r>
          <w:fldChar w:fldCharType="separate"/>
        </w:r>
        <w:r w:rsidR="00635999">
          <w:rPr>
            <w:noProof/>
          </w:rPr>
          <w:t>September 30, 2016</w:t>
        </w:r>
        <w:r>
          <w:fldChar w:fldCharType="end"/>
        </w:r>
        <w:r w:rsidR="00C51F60">
          <w:tab/>
        </w:r>
        <w:r>
          <w:t>AOC Court Business Office</w:t>
        </w:r>
        <w:r w:rsidR="00C51F60">
          <w:tab/>
        </w:r>
        <w:r w:rsidR="00D92F11">
          <w:fldChar w:fldCharType="begin"/>
        </w:r>
        <w:r w:rsidR="00954B8F">
          <w:instrText xml:space="preserve"> PAGE   \* MERGEFORMAT </w:instrText>
        </w:r>
        <w:r w:rsidR="00D92F11">
          <w:fldChar w:fldCharType="separate"/>
        </w:r>
        <w:r w:rsidR="00635999">
          <w:rPr>
            <w:noProof/>
          </w:rPr>
          <w:t>2</w:t>
        </w:r>
        <w:r w:rsidR="00D92F11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DE37D8" w14:textId="77777777" w:rsidR="005E7F86" w:rsidRDefault="005E7F86" w:rsidP="00C07A5E">
      <w:pPr>
        <w:spacing w:line="240" w:lineRule="auto"/>
      </w:pPr>
      <w:r>
        <w:separator/>
      </w:r>
    </w:p>
  </w:footnote>
  <w:footnote w:type="continuationSeparator" w:id="0">
    <w:p w14:paraId="168EE18D" w14:textId="77777777" w:rsidR="005E7F86" w:rsidRDefault="005E7F86" w:rsidP="00C07A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FC3B79" w14:textId="7837F636" w:rsidR="00C51F60" w:rsidRPr="00006D7B" w:rsidRDefault="00006D7B" w:rsidP="00006D7B">
    <w:pPr>
      <w:pStyle w:val="Header"/>
    </w:pPr>
    <w:r w:rsidRPr="00006D7B">
      <w:rPr>
        <w:noProof/>
      </w:rPr>
      <mc:AlternateContent>
        <mc:Choice Requires="wps">
          <w:drawing>
            <wp:anchor distT="45720" distB="45720" distL="114300" distR="114300" simplePos="0" relativeHeight="251653120" behindDoc="0" locked="0" layoutInCell="1" allowOverlap="1" wp14:anchorId="61DEF58F" wp14:editId="4DEDCEE2">
              <wp:simplePos x="0" y="0"/>
              <wp:positionH relativeFrom="margin">
                <wp:posOffset>674370</wp:posOffset>
              </wp:positionH>
              <wp:positionV relativeFrom="paragraph">
                <wp:posOffset>374320</wp:posOffset>
              </wp:positionV>
              <wp:extent cx="4578350" cy="1404620"/>
              <wp:effectExtent l="0" t="0" r="0" b="635"/>
              <wp:wrapThrough wrapText="bothSides">
                <wp:wrapPolygon edited="0">
                  <wp:start x="270" y="0"/>
                  <wp:lineTo x="270" y="20903"/>
                  <wp:lineTo x="21300" y="20903"/>
                  <wp:lineTo x="21300" y="0"/>
                  <wp:lineTo x="270" y="0"/>
                </wp:wrapPolygon>
              </wp:wrapThrough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83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4728FC" w14:textId="6067906C" w:rsidR="00006D7B" w:rsidRDefault="00D13737" w:rsidP="00006D7B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Judgments</w:t>
                          </w:r>
                        </w:p>
                        <w:p w14:paraId="72FC0F0E" w14:textId="77777777" w:rsidR="00006D7B" w:rsidRDefault="00006D7B" w:rsidP="00006D7B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940B1F">
                            <w:rPr>
                              <w:b/>
                              <w:sz w:val="28"/>
                              <w:szCs w:val="28"/>
                            </w:rPr>
                            <w:t>Business Process 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1DEF58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3.1pt;margin-top:29.45pt;width:360.5pt;height:110.6pt;z-index:2516531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" filled="f" stroked="f">
              <v:textbox style="mso-fit-shape-to-text:t">
                <w:txbxContent>
                  <w:p w14:paraId="064728FC" w14:textId="6067906C" w:rsidR="00006D7B" w:rsidRDefault="00D13737" w:rsidP="00006D7B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Judgments</w:t>
                    </w:r>
                  </w:p>
                  <w:p w14:paraId="72FC0F0E" w14:textId="77777777" w:rsidR="00006D7B" w:rsidRDefault="00006D7B" w:rsidP="00006D7B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940B1F">
                      <w:rPr>
                        <w:b/>
                        <w:sz w:val="28"/>
                        <w:szCs w:val="28"/>
                      </w:rPr>
                      <w:t>Business Process Worksheet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Pr="00006D7B">
      <w:rPr>
        <w:noProof/>
      </w:rPr>
      <mc:AlternateContent>
        <mc:Choice Requires="wpg">
          <w:drawing>
            <wp:anchor distT="0" distB="0" distL="114300" distR="114300" simplePos="0" relativeHeight="251652096" behindDoc="0" locked="0" layoutInCell="1" allowOverlap="1" wp14:anchorId="3B4DBB30" wp14:editId="22C18DB3">
              <wp:simplePos x="0" y="0"/>
              <wp:positionH relativeFrom="margin">
                <wp:posOffset>-512064</wp:posOffset>
              </wp:positionH>
              <wp:positionV relativeFrom="paragraph">
                <wp:posOffset>-256032</wp:posOffset>
              </wp:positionV>
              <wp:extent cx="6957695" cy="1189355"/>
              <wp:effectExtent l="0" t="0" r="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695" cy="1189355"/>
                        <a:chOff x="0" y="0"/>
                        <a:chExt cx="6957695" cy="1189355"/>
                      </a:xfrm>
                    </wpg:grpSpPr>
                    <pic:pic xmlns:pic="http://schemas.openxmlformats.org/drawingml/2006/picture">
                      <pic:nvPicPr>
                        <pic:cNvPr id="3" name="Picture 3" descr="N:\OCM\4. COLLATERAL\4. LOGO\Web Group External Header_light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7695" cy="118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93544" y="164307"/>
                          <a:ext cx="1298575" cy="414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995AB19" id="Group 8" o:spid="_x0000_s1026" style="position:absolute;margin-left:-40.3pt;margin-top:-20.15pt;width:547.85pt;height:93.65pt;z-index:251652096;mso-position-horizontal-relative:margin" coordsize="69576,11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69576;height:11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DiFjDAAAA2gAAAA8AAABkcnMvZG93bnJldi54bWxEj0FrwkAUhO8F/8PyBG/NphGKRFdpjUJP&#10;hSYePD6yr0lM9m3Irib++64g9DjMzDfMZjeZTtxocI1lBW9RDIK4tLrhSsGpOL6uQDiPrLGzTAru&#10;5GC3nb1sMNV25B+65b4SAcIuRQW1930qpStrMugi2xMH79cOBn2QQyX1gGOAm04mcfwuDTYcFmrs&#10;aV9T2eZXo8BXhyxOEp21n+33wa4uxeXcZ0ot5tPHGoSnyf+Hn+0vrWAJjyvhBs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OIWMMAAADaAAAADwAAAAAAAAAAAAAAAACf&#10;AgAAZHJzL2Rvd25yZXYueG1sUEsFBgAAAAAEAAQA9wAAAI8DAAAAAA==&#10;">
                <v:imagedata r:id="rId3" o:title="Web Group External Header_light"/>
              </v:shape>
              <v:shape id="Picture 1" o:spid="_x0000_s1028" type="#_x0000_t75" style="position:absolute;left:54935;top:1643;width:12986;height:4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dsJ3AAAAA2gAAAA8AAABkcnMvZG93bnJldi54bWxEj92KwjAUhO8F3yEcwTubbi/U7RplUQRB&#10;EKw+wKE5/cHmpDRRq09vBMHLYWa+YRar3jTiRp2rLSv4iWIQxLnVNZcKzqftZA7CeWSNjWVS8CAH&#10;q+VwsMBU2zsf6Zb5UgQIuxQVVN63qZQur8igi2xLHLzCdgZ9kF0pdYf3ADeNTOJ4Kg3WHBYqbGld&#10;UX7JrkZBwYfiYva929nfLE+S67OY0Uap8aj//wPhqfff8Ke90woSeF8JN0A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J2wncAAAADaAAAADwAAAAAAAAAAAAAAAACfAgAA&#10;ZHJzL2Rvd25yZXYueG1sUEsFBgAAAAAEAAQA9wAAAIwDAAAAAA==&#10;">
                <v:imagedata r:id="rId4" o:title=""/>
                <v:path arrowok="t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FC3B7B" w14:textId="62F3B6A5" w:rsidR="00C51F60" w:rsidRPr="005173E9" w:rsidRDefault="00D13737" w:rsidP="00D13737">
    <w:pPr>
      <w:pStyle w:val="Header"/>
      <w:pBdr>
        <w:top w:val="single" w:sz="4" w:space="1" w:color="auto"/>
        <w:bottom w:val="single" w:sz="4" w:space="0" w:color="auto"/>
      </w:pBdr>
      <w:tabs>
        <w:tab w:val="clear" w:pos="4680"/>
      </w:tabs>
      <w:jc w:val="right"/>
      <w:rPr>
        <w:rFonts w:eastAsia="Calibri" w:cs="Arial"/>
        <w:noProof/>
        <w:szCs w:val="22"/>
      </w:rPr>
    </w:pPr>
    <w:r>
      <w:rPr>
        <w:noProof/>
      </w:rPr>
      <w:t xml:space="preserve">Judgments                                                                                        </w:t>
    </w:r>
    <w:r w:rsidR="00C51F60">
      <w:rPr>
        <w:noProof/>
      </w:rPr>
      <w:t>Business Process Worksheet</w:t>
    </w:r>
    <w:r w:rsidR="00C51F60">
      <w:rPr>
        <w:noProof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219C2"/>
    <w:multiLevelType w:val="hybridMultilevel"/>
    <w:tmpl w:val="21C6E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B1601"/>
    <w:multiLevelType w:val="hybridMultilevel"/>
    <w:tmpl w:val="BEB00B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0B4977"/>
    <w:multiLevelType w:val="hybridMultilevel"/>
    <w:tmpl w:val="3F88A9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9335A0"/>
    <w:multiLevelType w:val="hybridMultilevel"/>
    <w:tmpl w:val="083E9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50711"/>
    <w:multiLevelType w:val="hybridMultilevel"/>
    <w:tmpl w:val="74CE9D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3F4113"/>
    <w:multiLevelType w:val="hybridMultilevel"/>
    <w:tmpl w:val="492477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150A7E"/>
    <w:multiLevelType w:val="hybridMultilevel"/>
    <w:tmpl w:val="679E9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E15C87"/>
    <w:multiLevelType w:val="hybridMultilevel"/>
    <w:tmpl w:val="B8DC7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391762"/>
    <w:multiLevelType w:val="hybridMultilevel"/>
    <w:tmpl w:val="760E8750"/>
    <w:lvl w:ilvl="0" w:tplc="40D800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8"/>
  </w:num>
  <w:num w:numId="7">
    <w:abstractNumId w:val="5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hideSpellingErrors/>
  <w:hideGrammaticalErrors/>
  <w:proofState w:spelling="clean" w:grammar="clean"/>
  <w:documentProtection w:edit="forms" w:enforcement="0"/>
  <w:defaultTabStop w:val="720"/>
  <w:characterSpacingControl w:val="doNotCompress"/>
  <w:hdrShapeDefaults>
    <o:shapedefaults v:ext="edit" spidmax="2049"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A5E"/>
    <w:rsid w:val="0000085E"/>
    <w:rsid w:val="00006D7B"/>
    <w:rsid w:val="00015B3B"/>
    <w:rsid w:val="0002627E"/>
    <w:rsid w:val="0003754D"/>
    <w:rsid w:val="00055B3C"/>
    <w:rsid w:val="0006400E"/>
    <w:rsid w:val="000975A4"/>
    <w:rsid w:val="000D4E43"/>
    <w:rsid w:val="000F2661"/>
    <w:rsid w:val="001131F5"/>
    <w:rsid w:val="001328CB"/>
    <w:rsid w:val="00182E65"/>
    <w:rsid w:val="00190543"/>
    <w:rsid w:val="001933CF"/>
    <w:rsid w:val="00193ED9"/>
    <w:rsid w:val="001A374E"/>
    <w:rsid w:val="001B2CC4"/>
    <w:rsid w:val="001C6E93"/>
    <w:rsid w:val="001D457F"/>
    <w:rsid w:val="00227A99"/>
    <w:rsid w:val="00252023"/>
    <w:rsid w:val="00295109"/>
    <w:rsid w:val="002A1206"/>
    <w:rsid w:val="002E1D6F"/>
    <w:rsid w:val="00360526"/>
    <w:rsid w:val="00364AB9"/>
    <w:rsid w:val="003652CB"/>
    <w:rsid w:val="0038197F"/>
    <w:rsid w:val="00381EA7"/>
    <w:rsid w:val="003A6897"/>
    <w:rsid w:val="003E4A2F"/>
    <w:rsid w:val="003E7E86"/>
    <w:rsid w:val="003F6305"/>
    <w:rsid w:val="00425028"/>
    <w:rsid w:val="0043421C"/>
    <w:rsid w:val="00476017"/>
    <w:rsid w:val="00497841"/>
    <w:rsid w:val="004C331C"/>
    <w:rsid w:val="004F0FAC"/>
    <w:rsid w:val="005221AB"/>
    <w:rsid w:val="00541069"/>
    <w:rsid w:val="005537BC"/>
    <w:rsid w:val="005A04C2"/>
    <w:rsid w:val="005B16E1"/>
    <w:rsid w:val="005D0173"/>
    <w:rsid w:val="005E2973"/>
    <w:rsid w:val="005E7F86"/>
    <w:rsid w:val="006043B0"/>
    <w:rsid w:val="00606207"/>
    <w:rsid w:val="00616D3A"/>
    <w:rsid w:val="00620E5B"/>
    <w:rsid w:val="00635999"/>
    <w:rsid w:val="00641A8B"/>
    <w:rsid w:val="00647F4E"/>
    <w:rsid w:val="00652B79"/>
    <w:rsid w:val="00657DFA"/>
    <w:rsid w:val="006629B9"/>
    <w:rsid w:val="006A6CCE"/>
    <w:rsid w:val="006D0782"/>
    <w:rsid w:val="006F7464"/>
    <w:rsid w:val="00727980"/>
    <w:rsid w:val="00727C38"/>
    <w:rsid w:val="0073708A"/>
    <w:rsid w:val="007674DC"/>
    <w:rsid w:val="007840F9"/>
    <w:rsid w:val="00790F66"/>
    <w:rsid w:val="00794D0C"/>
    <w:rsid w:val="007B7B2A"/>
    <w:rsid w:val="0083797A"/>
    <w:rsid w:val="008403F2"/>
    <w:rsid w:val="008D0D08"/>
    <w:rsid w:val="008F3687"/>
    <w:rsid w:val="00902FA9"/>
    <w:rsid w:val="00912D73"/>
    <w:rsid w:val="009205AF"/>
    <w:rsid w:val="009315E1"/>
    <w:rsid w:val="009374D9"/>
    <w:rsid w:val="00954B8F"/>
    <w:rsid w:val="00980D61"/>
    <w:rsid w:val="0099705B"/>
    <w:rsid w:val="009B4E76"/>
    <w:rsid w:val="009C5F86"/>
    <w:rsid w:val="009E48C3"/>
    <w:rsid w:val="009E4AC4"/>
    <w:rsid w:val="009E7A24"/>
    <w:rsid w:val="00A45561"/>
    <w:rsid w:val="00A94610"/>
    <w:rsid w:val="00AB301E"/>
    <w:rsid w:val="00AC6826"/>
    <w:rsid w:val="00AD5FE9"/>
    <w:rsid w:val="00B310D5"/>
    <w:rsid w:val="00B342EC"/>
    <w:rsid w:val="00B47B03"/>
    <w:rsid w:val="00B701E0"/>
    <w:rsid w:val="00B8471E"/>
    <w:rsid w:val="00B86703"/>
    <w:rsid w:val="00B8681C"/>
    <w:rsid w:val="00BD5BDF"/>
    <w:rsid w:val="00C07A5E"/>
    <w:rsid w:val="00C27016"/>
    <w:rsid w:val="00C51F60"/>
    <w:rsid w:val="00C5388D"/>
    <w:rsid w:val="00C95C24"/>
    <w:rsid w:val="00CA133F"/>
    <w:rsid w:val="00CA358B"/>
    <w:rsid w:val="00CE5FFB"/>
    <w:rsid w:val="00D13737"/>
    <w:rsid w:val="00D30A86"/>
    <w:rsid w:val="00D45204"/>
    <w:rsid w:val="00D56AE5"/>
    <w:rsid w:val="00D610DF"/>
    <w:rsid w:val="00D81964"/>
    <w:rsid w:val="00D8442E"/>
    <w:rsid w:val="00D92F11"/>
    <w:rsid w:val="00DA7AC5"/>
    <w:rsid w:val="00DB1BB4"/>
    <w:rsid w:val="00DE58F3"/>
    <w:rsid w:val="00E151AE"/>
    <w:rsid w:val="00E62E03"/>
    <w:rsid w:val="00E7537D"/>
    <w:rsid w:val="00EB1CC4"/>
    <w:rsid w:val="00EB6E76"/>
    <w:rsid w:val="00ED4C81"/>
    <w:rsid w:val="00EF044C"/>
    <w:rsid w:val="00F04B99"/>
    <w:rsid w:val="00F20041"/>
    <w:rsid w:val="00F20270"/>
    <w:rsid w:val="00F2650E"/>
    <w:rsid w:val="00F4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9"/>
    </o:shapedefaults>
    <o:shapelayout v:ext="edit">
      <o:idmap v:ext="edit" data="1"/>
    </o:shapelayout>
  </w:shapeDefaults>
  <w:decimalSymbol w:val="."/>
  <w:listSeparator w:val=","/>
  <w14:docId w14:val="70FC3A72"/>
  <w15:docId w15:val="{AC7B5220-379B-4588-ADD8-B191FE74E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1A8B"/>
    <w:rPr>
      <w:rFonts w:cstheme="minorBid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Glossary Term"/>
    <w:basedOn w:val="Normal"/>
    <w:link w:val="NoSpacingChar"/>
    <w:uiPriority w:val="1"/>
    <w:qFormat/>
    <w:rsid w:val="00641A8B"/>
    <w:pPr>
      <w:spacing w:line="240" w:lineRule="auto"/>
    </w:pPr>
    <w:rPr>
      <w:color w:val="7F7F7F" w:themeColor="text1" w:themeTint="80"/>
      <w:u w:val="double"/>
    </w:rPr>
  </w:style>
  <w:style w:type="character" w:customStyle="1" w:styleId="NoSpacingChar">
    <w:name w:val="No Spacing Char"/>
    <w:aliases w:val="Glossary Term Char"/>
    <w:basedOn w:val="DefaultParagraphFont"/>
    <w:link w:val="NoSpacing"/>
    <w:uiPriority w:val="1"/>
    <w:rsid w:val="00641A8B"/>
    <w:rPr>
      <w:rFonts w:cstheme="minorBidi"/>
      <w:color w:val="7F7F7F" w:themeColor="text1" w:themeTint="80"/>
      <w:szCs w:val="24"/>
      <w:u w:val="double"/>
    </w:rPr>
  </w:style>
  <w:style w:type="paragraph" w:styleId="Header">
    <w:name w:val="header"/>
    <w:basedOn w:val="Normal"/>
    <w:link w:val="HeaderChar"/>
    <w:uiPriority w:val="99"/>
    <w:unhideWhenUsed/>
    <w:rsid w:val="00C07A5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A5E"/>
    <w:rPr>
      <w:rFonts w:cstheme="minorBidi"/>
      <w:szCs w:val="24"/>
    </w:rPr>
  </w:style>
  <w:style w:type="paragraph" w:styleId="Footer">
    <w:name w:val="footer"/>
    <w:basedOn w:val="Normal"/>
    <w:link w:val="FooterChar"/>
    <w:uiPriority w:val="99"/>
    <w:unhideWhenUsed/>
    <w:rsid w:val="00C07A5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A5E"/>
    <w:rPr>
      <w:rFonts w:cstheme="minorBid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7A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A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7A5E"/>
    <w:pPr>
      <w:ind w:left="720"/>
      <w:contextualSpacing/>
    </w:pPr>
  </w:style>
  <w:style w:type="table" w:styleId="TableGrid">
    <w:name w:val="Table Grid"/>
    <w:basedOn w:val="TableNormal"/>
    <w:uiPriority w:val="59"/>
    <w:rsid w:val="00AC682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A358B"/>
    <w:rPr>
      <w:color w:val="0066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ccmsproject@courts.wa.gov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Category0 xmlns="94a08411-ac8e-4d7f-b734-7ec326924d2b">Business Process Reviews</Category0>
    <Sub_x002d_Category xmlns="94a08411-ac8e-4d7f-b734-7ec326924d2b">Template</Sub_x002d_Category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3A1E79C490214B8E5D1A9A79E59DA2" ma:contentTypeVersion="8" ma:contentTypeDescription="Create a new document." ma:contentTypeScope="" ma:versionID="69e4b6505e1797c7fd5636d2880bf4d8">
  <xsd:schema xmlns:xsd="http://www.w3.org/2001/XMLSchema" xmlns:xs="http://www.w3.org/2001/XMLSchema" xmlns:p="http://schemas.microsoft.com/office/2006/metadata/properties" xmlns:ns2="94a08411-ac8e-4d7f-b734-7ec326924d2b" targetNamespace="http://schemas.microsoft.com/office/2006/metadata/properties" ma:root="true" ma:fieldsID="7113545c2273e430d3193086f07adcb8" ns2:_="">
    <xsd:import namespace="94a08411-ac8e-4d7f-b734-7ec326924d2b"/>
    <xsd:element name="properties">
      <xsd:complexType>
        <xsd:sequence>
          <xsd:element name="documentManagement">
            <xsd:complexType>
              <xsd:all>
                <xsd:element ref="ns2:Category0"/>
                <xsd:element ref="ns2:Sub_x002d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a08411-ac8e-4d7f-b734-7ec326924d2b" elementFormDefault="qualified">
    <xsd:import namespace="http://schemas.microsoft.com/office/2006/documentManagement/types"/>
    <xsd:import namespace="http://schemas.microsoft.com/office/infopath/2007/PartnerControls"/>
    <xsd:element name="Category0" ma:index="2" ma:displayName="Category" ma:format="RadioButtons" ma:internalName="Category0">
      <xsd:simpleType>
        <xsd:restriction base="dms:Choice">
          <xsd:enumeration value="Business Process Reviews"/>
          <xsd:enumeration value="Business Requirements"/>
          <xsd:enumeration value="Odyssey Portal"/>
        </xsd:restriction>
      </xsd:simpleType>
    </xsd:element>
    <xsd:element name="Sub_x002d_Category" ma:index="3" ma:displayName="Subject Area" ma:default="Planning" ma:format="Dropdown" ma:internalName="Sub_x002d_Category">
      <xsd:simpleType>
        <xsd:restriction base="dms:Choice">
          <xsd:enumeration value="Planning"/>
          <xsd:enumeration value="Design"/>
          <xsd:enumeration value="Reference"/>
          <xsd:enumeration value="Maintenance"/>
          <xsd:enumeration value="Template"/>
          <xsd:enumeration value="General Information"/>
          <xsd:enumeration value="Manual"/>
          <xsd:enumeration value="Tutorial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4A5A83-56F0-4693-93EC-F2A9A984E4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7EAE5C-9FF7-41E2-AE5A-5D8893D179D7}">
  <ds:schemaRefs>
    <ds:schemaRef ds:uri="http://schemas.microsoft.com/office/2006/metadata/properties"/>
    <ds:schemaRef ds:uri="94a08411-ac8e-4d7f-b734-7ec326924d2b"/>
  </ds:schemaRefs>
</ds:datastoreItem>
</file>

<file path=customXml/itemProps3.xml><?xml version="1.0" encoding="utf-8"?>
<ds:datastoreItem xmlns:ds="http://schemas.openxmlformats.org/officeDocument/2006/customXml" ds:itemID="{B344A652-E0B1-4A6F-B1F6-489C8BB8A7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a08411-ac8e-4d7f-b734-7ec326924d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7951881-2439-4F07-9E59-665BC7C29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BPR_Financials_2015</vt:lpstr>
    </vt:vector>
  </TitlesOfParts>
  <Company>Oregon Judicial Department</Company>
  <LinksUpToDate>false</LinksUpToDate>
  <CharactersWithSpaces>1451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BPR_Financials_2015</dc:title>
  <dc:creator>Liza Webb</dc:creator>
  <cp:lastModifiedBy>Mejia, Dexter</cp:lastModifiedBy>
  <cp:revision>4</cp:revision>
  <cp:lastPrinted>2016-09-27T23:20:00Z</cp:lastPrinted>
  <dcterms:created xsi:type="dcterms:W3CDTF">2016-09-27T23:23:00Z</dcterms:created>
  <dcterms:modified xsi:type="dcterms:W3CDTF">2016-09-30T18:55:00Z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0x0101000A3A1E79C490214B8E5D1A9A79E59DA2</vt:lpwstr>
  </property>
  <property fmtid="{D5CDD505-2E9C-101B-9397-08002B2CF9AE}" pid="3" name="_dlc_DocIdItemGuid">
    <vt:lpwstr>1e37621b-8c30-4d04-97c6-3507a36f0731</vt:lpwstr>
  </property>
  <property fmtid="{D5CDD505-2E9C-101B-9397-08002B2CF9AE}" pid="4" name="_dlc_DocId">
    <vt:lpwstr>AOCSP2010-651-1106</vt:lpwstr>
  </property>
  <property fmtid="{D5CDD505-2E9C-101B-9397-08002B2CF9AE}" pid="5" name="_dlc_DocIdUrl">
    <vt:lpwstr>http://sp.courts.wa.gov/ISD/SCCMS/Business/_layouts/DocIdRedir.aspx?ID=AOCSP2010-651-1106, AOCSP2010-651-1106</vt:lpwstr>
  </property>
</Properties>
</file>