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0FA06C" w14:textId="77777777" w:rsidR="00F43576" w:rsidRDefault="00F43576" w:rsidP="00A22EA1">
      <w:pPr>
        <w:spacing w:line="240" w:lineRule="auto"/>
      </w:pPr>
    </w:p>
    <w:p w14:paraId="4F0FA06D" w14:textId="77777777" w:rsidR="004F3C05" w:rsidRDefault="004F3C05" w:rsidP="00A22EA1">
      <w:pPr>
        <w:spacing w:line="240" w:lineRule="auto"/>
      </w:pPr>
    </w:p>
    <w:tbl>
      <w:tblPr>
        <w:tblStyle w:val="TableGrid"/>
        <w:tblW w:w="10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630"/>
        <w:gridCol w:w="1980"/>
        <w:gridCol w:w="135"/>
        <w:gridCol w:w="45"/>
        <w:gridCol w:w="1440"/>
        <w:gridCol w:w="1980"/>
        <w:gridCol w:w="135"/>
        <w:gridCol w:w="945"/>
        <w:gridCol w:w="2070"/>
      </w:tblGrid>
      <w:tr w:rsidR="006D5E6B" w:rsidRPr="0008370E" w14:paraId="5C5EB16E" w14:textId="77777777" w:rsidTr="006C239B">
        <w:tc>
          <w:tcPr>
            <w:tcW w:w="1555" w:type="dxa"/>
            <w:gridSpan w:val="2"/>
            <w:vAlign w:val="bottom"/>
          </w:tcPr>
          <w:p w14:paraId="6C1F6CA5" w14:textId="77777777" w:rsidR="006D5E6B" w:rsidRPr="0008370E" w:rsidRDefault="006D5E6B" w:rsidP="006C239B">
            <w:r>
              <w:t>Completed by</w:t>
            </w:r>
            <w:r w:rsidRPr="0008370E">
              <w:t>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0C97DBD9" w14:textId="77777777" w:rsidR="006D5E6B" w:rsidRPr="0008370E" w:rsidRDefault="006D5E6B" w:rsidP="006C239B"/>
        </w:tc>
        <w:tc>
          <w:tcPr>
            <w:tcW w:w="135" w:type="dxa"/>
            <w:vAlign w:val="bottom"/>
          </w:tcPr>
          <w:p w14:paraId="38D9C882" w14:textId="77777777" w:rsidR="006D5E6B" w:rsidRPr="0008370E" w:rsidRDefault="006D5E6B" w:rsidP="006C239B">
            <w:pPr>
              <w:jc w:val="right"/>
            </w:pPr>
          </w:p>
        </w:tc>
        <w:tc>
          <w:tcPr>
            <w:tcW w:w="1485" w:type="dxa"/>
            <w:gridSpan w:val="2"/>
            <w:vAlign w:val="bottom"/>
          </w:tcPr>
          <w:p w14:paraId="15EDF14E" w14:textId="77777777" w:rsidR="006D5E6B" w:rsidRPr="0008370E" w:rsidRDefault="006D5E6B" w:rsidP="006C239B">
            <w:r>
              <w:t>Title/Position: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644EFB26" w14:textId="77777777" w:rsidR="006D5E6B" w:rsidRPr="0008370E" w:rsidRDefault="006D5E6B" w:rsidP="006C239B"/>
        </w:tc>
        <w:tc>
          <w:tcPr>
            <w:tcW w:w="135" w:type="dxa"/>
          </w:tcPr>
          <w:p w14:paraId="4505DB63" w14:textId="77777777" w:rsidR="006D5E6B" w:rsidRPr="0008370E" w:rsidRDefault="006D5E6B" w:rsidP="006C239B"/>
        </w:tc>
        <w:tc>
          <w:tcPr>
            <w:tcW w:w="945" w:type="dxa"/>
          </w:tcPr>
          <w:p w14:paraId="0CBE451A" w14:textId="77777777" w:rsidR="006D5E6B" w:rsidRPr="0008370E" w:rsidRDefault="006D5E6B" w:rsidP="006C239B">
            <w:pPr>
              <w:ind w:left="200" w:firstLine="20"/>
            </w:pPr>
            <w:r>
              <w:t>Date: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7A6DABA4" w14:textId="77777777" w:rsidR="006D5E6B" w:rsidRPr="0008370E" w:rsidRDefault="006D5E6B" w:rsidP="006C239B"/>
        </w:tc>
      </w:tr>
      <w:tr w:rsidR="006D5E6B" w:rsidRPr="0008370E" w14:paraId="27B27B37" w14:textId="77777777" w:rsidTr="006C239B">
        <w:tc>
          <w:tcPr>
            <w:tcW w:w="925" w:type="dxa"/>
            <w:vAlign w:val="bottom"/>
          </w:tcPr>
          <w:p w14:paraId="37C9B6BB" w14:textId="77777777" w:rsidR="006D5E6B" w:rsidRPr="0008370E" w:rsidRDefault="006D5E6B" w:rsidP="006C239B">
            <w:r>
              <w:t>County:</w:t>
            </w:r>
          </w:p>
        </w:tc>
        <w:tc>
          <w:tcPr>
            <w:tcW w:w="2790" w:type="dxa"/>
            <w:gridSpan w:val="4"/>
            <w:tcBorders>
              <w:bottom w:val="single" w:sz="4" w:space="0" w:color="auto"/>
            </w:tcBorders>
            <w:vAlign w:val="bottom"/>
          </w:tcPr>
          <w:p w14:paraId="507401BE" w14:textId="77777777" w:rsidR="006D5E6B" w:rsidRPr="0008370E" w:rsidRDefault="006D5E6B" w:rsidP="006C239B"/>
        </w:tc>
        <w:tc>
          <w:tcPr>
            <w:tcW w:w="3420" w:type="dxa"/>
            <w:gridSpan w:val="2"/>
            <w:vAlign w:val="bottom"/>
          </w:tcPr>
          <w:p w14:paraId="0D73BFC0" w14:textId="77777777" w:rsidR="006D5E6B" w:rsidRPr="0008370E" w:rsidRDefault="006D5E6B" w:rsidP="006C239B"/>
        </w:tc>
        <w:tc>
          <w:tcPr>
            <w:tcW w:w="3150" w:type="dxa"/>
            <w:gridSpan w:val="3"/>
          </w:tcPr>
          <w:p w14:paraId="2C8FE78B" w14:textId="77777777" w:rsidR="006D5E6B" w:rsidRPr="0008370E" w:rsidRDefault="006D5E6B" w:rsidP="006C239B">
            <w:pPr>
              <w:jc w:val="right"/>
            </w:pPr>
          </w:p>
        </w:tc>
      </w:tr>
      <w:tr w:rsidR="006D5E6B" w:rsidRPr="0008370E" w14:paraId="608178C4" w14:textId="77777777" w:rsidTr="006C239B">
        <w:tc>
          <w:tcPr>
            <w:tcW w:w="7135" w:type="dxa"/>
            <w:gridSpan w:val="7"/>
          </w:tcPr>
          <w:p w14:paraId="052DBDE8" w14:textId="77777777" w:rsidR="006D5E6B" w:rsidRPr="0008370E" w:rsidRDefault="006D5E6B" w:rsidP="006C239B"/>
        </w:tc>
        <w:tc>
          <w:tcPr>
            <w:tcW w:w="3150" w:type="dxa"/>
            <w:gridSpan w:val="3"/>
          </w:tcPr>
          <w:p w14:paraId="46DB275A" w14:textId="77777777" w:rsidR="006D5E6B" w:rsidRPr="0008370E" w:rsidRDefault="006D5E6B" w:rsidP="006C239B"/>
        </w:tc>
      </w:tr>
    </w:tbl>
    <w:p w14:paraId="4F0FA07C" w14:textId="516A0BC9" w:rsidR="004F3C05" w:rsidRPr="009E5546" w:rsidRDefault="00EC7F43" w:rsidP="00A22EA1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Instructions</w:t>
      </w:r>
    </w:p>
    <w:p w14:paraId="4F0FA07F" w14:textId="77777777" w:rsidR="004F3C05" w:rsidRDefault="004F3C05" w:rsidP="00A22EA1">
      <w:pPr>
        <w:spacing w:line="240" w:lineRule="auto"/>
        <w:ind w:left="720" w:hanging="720"/>
        <w:sectPr w:rsidR="004F3C05" w:rsidSect="0025005F">
          <w:headerReference w:type="default" r:id="rId10"/>
          <w:footerReference w:type="default" r:id="rId11"/>
          <w:pgSz w:w="12240" w:h="15840"/>
          <w:pgMar w:top="2160" w:right="1440" w:bottom="1440" w:left="1440" w:header="720" w:footer="720" w:gutter="0"/>
          <w:cols w:space="720"/>
          <w:docGrid w:linePitch="360"/>
        </w:sectPr>
      </w:pPr>
    </w:p>
    <w:p w14:paraId="3FFDB7A5" w14:textId="5A020233" w:rsidR="006D5E6B" w:rsidRDefault="006D5E6B" w:rsidP="006D5E6B">
      <w:pPr>
        <w:spacing w:line="240" w:lineRule="auto"/>
        <w:sectPr w:rsidR="006D5E6B" w:rsidSect="0000492E">
          <w:headerReference w:type="default" r:id="rId12"/>
          <w:footerReference w:type="default" r:id="rId13"/>
          <w:type w:val="continuous"/>
          <w:pgSz w:w="12240" w:h="15840"/>
          <w:pgMar w:top="2340" w:right="1440" w:bottom="1440" w:left="1440" w:header="720" w:footer="720" w:gutter="0"/>
          <w:cols w:space="720"/>
          <w:docGrid w:linePitch="360"/>
        </w:sectPr>
      </w:pPr>
      <w:r>
        <w:t xml:space="preserve">Please complete the questions below. Please be </w:t>
      </w:r>
      <w:r w:rsidR="006F0830">
        <w:t xml:space="preserve">as </w:t>
      </w:r>
      <w:r>
        <w:t>specific and detailed as possible with your answers. The SC-CMS Project Team will use your answers to discuss business processes with you and to help with the configuration of Odyssey for your implementation.</w:t>
      </w:r>
    </w:p>
    <w:p w14:paraId="33C8907A" w14:textId="77777777" w:rsidR="006D5E6B" w:rsidRDefault="006D5E6B" w:rsidP="00A22EA1">
      <w:pPr>
        <w:pStyle w:val="ListParagraph"/>
        <w:spacing w:line="240" w:lineRule="auto"/>
        <w:ind w:hanging="720"/>
        <w:rPr>
          <w:b/>
        </w:rPr>
      </w:pPr>
    </w:p>
    <w:p w14:paraId="305B7755" w14:textId="77777777" w:rsidR="006D5E6B" w:rsidRDefault="006D5E6B" w:rsidP="00A22EA1">
      <w:pPr>
        <w:pStyle w:val="ListParagraph"/>
        <w:spacing w:line="240" w:lineRule="auto"/>
        <w:ind w:hanging="720"/>
        <w:rPr>
          <w:b/>
        </w:rPr>
      </w:pPr>
    </w:p>
    <w:p w14:paraId="4F0FA0AD" w14:textId="24CEB3B4" w:rsidR="00A22EA1" w:rsidRDefault="00A22EA1" w:rsidP="00A22EA1">
      <w:pPr>
        <w:pStyle w:val="ListParagraph"/>
        <w:spacing w:after="120" w:line="240" w:lineRule="auto"/>
        <w:ind w:left="360" w:hanging="360"/>
        <w:contextualSpacing w:val="0"/>
      </w:pPr>
      <w:r>
        <w:t>1.</w:t>
      </w:r>
      <w:r>
        <w:tab/>
        <w:t xml:space="preserve">How do you currently receive notice of juvenile </w:t>
      </w:r>
      <w:r w:rsidR="00EC7F43">
        <w:t>offender</w:t>
      </w:r>
      <w:r>
        <w:t xml:space="preserve"> allegations? </w:t>
      </w:r>
    </w:p>
    <w:p w14:paraId="4F0FA0AE" w14:textId="77777777" w:rsidR="00A22EA1" w:rsidRDefault="0050602B" w:rsidP="00A22EA1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4F0FA0AF" w14:textId="77777777" w:rsidR="00A22EA1" w:rsidRDefault="00A22EA1" w:rsidP="00A22EA1">
      <w:pPr>
        <w:pStyle w:val="ListParagraph"/>
        <w:spacing w:line="240" w:lineRule="auto"/>
        <w:ind w:left="360"/>
      </w:pPr>
    </w:p>
    <w:p w14:paraId="4F0FA0B0" w14:textId="77777777" w:rsidR="00A22EA1" w:rsidRDefault="0075388D" w:rsidP="0075388D">
      <w:pPr>
        <w:pStyle w:val="ListParagraph"/>
        <w:spacing w:after="120" w:line="240" w:lineRule="auto"/>
        <w:ind w:left="360" w:hanging="360"/>
        <w:contextualSpacing w:val="0"/>
      </w:pPr>
      <w:r>
        <w:t>2</w:t>
      </w:r>
      <w:r w:rsidR="00A22EA1">
        <w:t>.</w:t>
      </w:r>
      <w:r w:rsidR="00A22EA1">
        <w:tab/>
        <w:t xml:space="preserve">Once you receive the filing, what is the case initiation process? </w:t>
      </w:r>
    </w:p>
    <w:p w14:paraId="4F0FA0B1" w14:textId="77777777" w:rsidR="00A22EA1" w:rsidRDefault="0050602B" w:rsidP="0075388D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4F0FA0B2" w14:textId="77777777" w:rsidR="00A22EA1" w:rsidRDefault="00A22EA1" w:rsidP="00A22EA1">
      <w:pPr>
        <w:pStyle w:val="ListParagraph"/>
        <w:spacing w:line="240" w:lineRule="auto"/>
      </w:pPr>
    </w:p>
    <w:p w14:paraId="4F0FA0B3" w14:textId="77777777" w:rsidR="00A22EA1" w:rsidRDefault="0075388D" w:rsidP="00A22EA1">
      <w:pPr>
        <w:pStyle w:val="ListParagraph"/>
        <w:spacing w:after="120" w:line="240" w:lineRule="auto"/>
        <w:ind w:left="360" w:hanging="360"/>
        <w:contextualSpacing w:val="0"/>
      </w:pPr>
      <w:r>
        <w:t>3</w:t>
      </w:r>
      <w:r w:rsidR="00A22EA1">
        <w:t>.</w:t>
      </w:r>
      <w:r w:rsidR="00A22EA1">
        <w:tab/>
        <w:t>How do you schedule the detention hearings?</w:t>
      </w:r>
    </w:p>
    <w:p w14:paraId="4F0FA0B4" w14:textId="77777777" w:rsidR="00A22EA1" w:rsidRDefault="0050602B" w:rsidP="00A22EA1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4F0FA0B5" w14:textId="77777777" w:rsidR="00A22EA1" w:rsidRDefault="00A22EA1" w:rsidP="00A22EA1">
      <w:pPr>
        <w:pStyle w:val="ListParagraph"/>
        <w:spacing w:line="240" w:lineRule="auto"/>
        <w:ind w:left="360"/>
      </w:pPr>
    </w:p>
    <w:p w14:paraId="4F0FA0B6" w14:textId="77777777" w:rsidR="00A22EA1" w:rsidRDefault="00A22EA1" w:rsidP="00A22EA1">
      <w:pPr>
        <w:pStyle w:val="ListParagraph"/>
        <w:spacing w:after="120" w:line="240" w:lineRule="auto"/>
        <w:ind w:hanging="360"/>
        <w:contextualSpacing w:val="0"/>
      </w:pPr>
      <w:r>
        <w:t>a.</w:t>
      </w:r>
      <w:r>
        <w:tab/>
      </w:r>
      <w:r w:rsidR="0075388D">
        <w:t>How are parties notified of the hearing</w:t>
      </w:r>
      <w:r>
        <w:t>?</w:t>
      </w:r>
    </w:p>
    <w:p w14:paraId="4F0FA0B7" w14:textId="77777777" w:rsidR="00A22EA1" w:rsidRDefault="0050602B" w:rsidP="00A22EA1">
      <w:pPr>
        <w:pStyle w:val="ListParagraph"/>
        <w:spacing w:line="240" w:lineRule="auto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4F0FA0B8" w14:textId="77777777" w:rsidR="00A22EA1" w:rsidRDefault="00A22EA1" w:rsidP="00A22EA1">
      <w:pPr>
        <w:pStyle w:val="ListParagraph"/>
        <w:spacing w:line="240" w:lineRule="auto"/>
      </w:pPr>
    </w:p>
    <w:p w14:paraId="4F0FA0B9" w14:textId="77777777" w:rsidR="00A22EA1" w:rsidRDefault="00A22EA1" w:rsidP="00A22EA1">
      <w:pPr>
        <w:pStyle w:val="ListParagraph"/>
        <w:spacing w:after="120" w:line="240" w:lineRule="auto"/>
        <w:ind w:hanging="360"/>
        <w:contextualSpacing w:val="0"/>
      </w:pPr>
      <w:r>
        <w:t>b.</w:t>
      </w:r>
      <w:r>
        <w:tab/>
        <w:t>What data entry occurs in the courtroom?</w:t>
      </w:r>
    </w:p>
    <w:p w14:paraId="4F0FA0BA" w14:textId="77777777" w:rsidR="00A22EA1" w:rsidRDefault="0050602B" w:rsidP="00A22EA1">
      <w:pPr>
        <w:pStyle w:val="ListParagraph"/>
        <w:spacing w:line="240" w:lineRule="auto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4F0FA0BB" w14:textId="77777777" w:rsidR="00A22EA1" w:rsidRDefault="00A22EA1" w:rsidP="00A22EA1">
      <w:pPr>
        <w:pStyle w:val="ListParagraph"/>
        <w:spacing w:line="240" w:lineRule="auto"/>
      </w:pPr>
    </w:p>
    <w:p w14:paraId="4F0FA0BC" w14:textId="3DF5632F" w:rsidR="00A22EA1" w:rsidRDefault="00A22EA1" w:rsidP="00A22EA1">
      <w:pPr>
        <w:pStyle w:val="ListParagraph"/>
        <w:spacing w:after="120" w:line="240" w:lineRule="auto"/>
        <w:ind w:hanging="360"/>
        <w:contextualSpacing w:val="0"/>
      </w:pPr>
      <w:r>
        <w:t>c.</w:t>
      </w:r>
      <w:r>
        <w:tab/>
        <w:t>Are the</w:t>
      </w:r>
      <w:r w:rsidR="006F0830">
        <w:t>re</w:t>
      </w:r>
      <w:r>
        <w:t xml:space="preserve"> different processes needed for a juvenile in custody versus a juvenile that’s not in custody?</w:t>
      </w:r>
    </w:p>
    <w:p w14:paraId="4F0FA0BD" w14:textId="77777777" w:rsidR="00A22EA1" w:rsidRDefault="0050602B" w:rsidP="00A22EA1">
      <w:pPr>
        <w:pStyle w:val="ListParagraph"/>
        <w:spacing w:line="240" w:lineRule="auto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4F0FA0BE" w14:textId="77777777" w:rsidR="00A22EA1" w:rsidRDefault="00A22EA1" w:rsidP="00A22EA1">
      <w:pPr>
        <w:pStyle w:val="ListParagraph"/>
        <w:spacing w:line="240" w:lineRule="auto"/>
      </w:pPr>
    </w:p>
    <w:p w14:paraId="4F0FA0BF" w14:textId="6E738510" w:rsidR="00A22EA1" w:rsidRDefault="0075388D" w:rsidP="00A22EA1">
      <w:pPr>
        <w:pStyle w:val="ListParagraph"/>
        <w:spacing w:after="120" w:line="240" w:lineRule="auto"/>
        <w:ind w:left="360" w:hanging="360"/>
        <w:contextualSpacing w:val="0"/>
      </w:pPr>
      <w:r>
        <w:t>4</w:t>
      </w:r>
      <w:r w:rsidR="00A22EA1">
        <w:t>.</w:t>
      </w:r>
      <w:r w:rsidR="00A22EA1">
        <w:tab/>
        <w:t xml:space="preserve">What is your process for court appointed attorneys in </w:t>
      </w:r>
      <w:r w:rsidR="00EC7F43">
        <w:t>juvenile offender</w:t>
      </w:r>
      <w:r w:rsidR="00A22EA1">
        <w:t xml:space="preserve"> cases?</w:t>
      </w:r>
    </w:p>
    <w:p w14:paraId="4F0FA0C0" w14:textId="77777777" w:rsidR="00A22EA1" w:rsidRDefault="0050602B" w:rsidP="00A22EA1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4F0FA0C1" w14:textId="77777777" w:rsidR="00A22EA1" w:rsidRDefault="00A22EA1" w:rsidP="00A22EA1">
      <w:pPr>
        <w:pStyle w:val="ListParagraph"/>
        <w:spacing w:line="240" w:lineRule="auto"/>
        <w:ind w:left="360"/>
      </w:pPr>
    </w:p>
    <w:p w14:paraId="4F0FA0C8" w14:textId="1EC3D9C2" w:rsidR="00A22EA1" w:rsidRDefault="00B1189C" w:rsidP="00A22EA1">
      <w:pPr>
        <w:pStyle w:val="ListParagraph"/>
        <w:spacing w:after="120" w:line="240" w:lineRule="auto"/>
        <w:ind w:left="360" w:hanging="360"/>
        <w:contextualSpacing w:val="0"/>
      </w:pPr>
      <w:r>
        <w:t>5</w:t>
      </w:r>
      <w:r w:rsidR="00A22EA1">
        <w:t>.</w:t>
      </w:r>
      <w:r w:rsidR="00A22EA1">
        <w:tab/>
        <w:t>What information or case processing is tracked in juvenile</w:t>
      </w:r>
      <w:r w:rsidR="00EC7F43">
        <w:t xml:space="preserve"> offender</w:t>
      </w:r>
      <w:r w:rsidR="00A22EA1">
        <w:t xml:space="preserve"> cases? </w:t>
      </w:r>
    </w:p>
    <w:p w14:paraId="4F0FA0C9" w14:textId="77777777" w:rsidR="00A22EA1" w:rsidRDefault="0050602B" w:rsidP="00A22EA1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 w:rsidR="00A22EA1">
        <w:instrText xml:space="preserve"> FORMTEXT </w:instrText>
      </w:r>
      <w:r>
        <w:fldChar w:fldCharType="separate"/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 w:rsidR="00A22EA1">
        <w:rPr>
          <w:noProof/>
        </w:rPr>
        <w:t> </w:t>
      </w:r>
      <w:r>
        <w:fldChar w:fldCharType="end"/>
      </w:r>
    </w:p>
    <w:p w14:paraId="75E91008" w14:textId="77777777" w:rsidR="007F4942" w:rsidRDefault="007F4942" w:rsidP="00CD27FD">
      <w:pPr>
        <w:spacing w:line="240" w:lineRule="auto"/>
      </w:pPr>
    </w:p>
    <w:p w14:paraId="67C4DE6E" w14:textId="246FAA3F" w:rsidR="00EC7F43" w:rsidRDefault="00EC7F43">
      <w:r>
        <w:br w:type="page"/>
      </w:r>
    </w:p>
    <w:p w14:paraId="6AE30874" w14:textId="77777777" w:rsidR="00EC7F43" w:rsidRDefault="00EC7F43" w:rsidP="00EC7F43">
      <w:pPr>
        <w:pStyle w:val="ListParagraph"/>
        <w:spacing w:line="240" w:lineRule="auto"/>
        <w:ind w:left="360"/>
      </w:pPr>
    </w:p>
    <w:p w14:paraId="06962098" w14:textId="77777777" w:rsidR="00EC7F43" w:rsidRPr="009E5546" w:rsidRDefault="00EC7F43" w:rsidP="00EC7F43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List Existing Forms and Reports</w:t>
      </w:r>
    </w:p>
    <w:p w14:paraId="486D19A5" w14:textId="77777777" w:rsidR="00EC7F43" w:rsidRDefault="00EC7F43" w:rsidP="00EC7F43">
      <w:pPr>
        <w:spacing w:line="240" w:lineRule="auto"/>
        <w:ind w:left="720" w:hanging="720"/>
      </w:pPr>
    </w:p>
    <w:p w14:paraId="09EAE5E2" w14:textId="77777777" w:rsidR="006F0830" w:rsidRDefault="006F0830" w:rsidP="00EC7F43">
      <w:pPr>
        <w:spacing w:line="240" w:lineRule="auto"/>
        <w:ind w:left="720" w:hanging="720"/>
        <w:sectPr w:rsidR="006F0830" w:rsidSect="0058205F">
          <w:headerReference w:type="default" r:id="rId14"/>
          <w:footerReference w:type="default" r:id="rId15"/>
          <w:type w:val="continuous"/>
          <w:pgSz w:w="12240" w:h="15840"/>
          <w:pgMar w:top="2160" w:right="1440" w:bottom="1440" w:left="1440" w:header="720" w:footer="720" w:gutter="0"/>
          <w:cols w:space="720"/>
          <w:docGrid w:linePitch="360"/>
        </w:sectPr>
      </w:pPr>
    </w:p>
    <w:p w14:paraId="1C7DB226" w14:textId="1623741F" w:rsidR="00EC7F43" w:rsidRDefault="00EC7F43" w:rsidP="00EC7F43">
      <w:pPr>
        <w:pStyle w:val="ListParagraph"/>
        <w:numPr>
          <w:ilvl w:val="0"/>
          <w:numId w:val="8"/>
        </w:numPr>
        <w:spacing w:line="240" w:lineRule="auto"/>
      </w:pPr>
      <w:r>
        <w:t xml:space="preserve"> Please list any forms</w:t>
      </w:r>
      <w:r w:rsidR="008A4130">
        <w:t xml:space="preserve"> (in Word format</w:t>
      </w:r>
      <w:r w:rsidR="008A4130">
        <w:t>, if possible</w:t>
      </w:r>
      <w:r w:rsidR="008A4130">
        <w:t xml:space="preserve">) </w:t>
      </w:r>
      <w:bookmarkStart w:id="0" w:name="_GoBack"/>
      <w:bookmarkEnd w:id="0"/>
      <w:r>
        <w:t>the court originates at any time during a dependency case process.</w:t>
      </w:r>
    </w:p>
    <w:p w14:paraId="1D28222A" w14:textId="77777777" w:rsidR="00EC7F43" w:rsidRDefault="00EC7F43" w:rsidP="00EC7F43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7B36E3D" w14:textId="77777777" w:rsidR="00EC7F43" w:rsidRDefault="00EC7F43" w:rsidP="00EC7F43">
      <w:pPr>
        <w:pStyle w:val="ListParagraph"/>
        <w:spacing w:line="240" w:lineRule="auto"/>
        <w:ind w:left="360"/>
      </w:pPr>
    </w:p>
    <w:p w14:paraId="2998F0DB" w14:textId="77777777" w:rsidR="00EC7F43" w:rsidRDefault="00EC7F43" w:rsidP="00EC7F43">
      <w:pPr>
        <w:pStyle w:val="ListParagraph"/>
        <w:numPr>
          <w:ilvl w:val="0"/>
          <w:numId w:val="8"/>
        </w:numPr>
        <w:spacing w:line="240" w:lineRule="auto"/>
      </w:pPr>
      <w:r>
        <w:t>Please list any reports necessary for completion of a dependency case process.</w:t>
      </w:r>
    </w:p>
    <w:p w14:paraId="6B5CBB1A" w14:textId="77777777" w:rsidR="00EC7F43" w:rsidRDefault="00EC7F43" w:rsidP="00EC7F43">
      <w:pPr>
        <w:pStyle w:val="ListParagraph"/>
        <w:spacing w:line="240" w:lineRule="auto"/>
        <w:ind w:left="36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49107B3" w14:textId="77777777" w:rsidR="006F0830" w:rsidRDefault="006F0830" w:rsidP="00EC7F43">
      <w:pPr>
        <w:pStyle w:val="ListParagraph"/>
        <w:spacing w:line="240" w:lineRule="auto"/>
        <w:ind w:left="0"/>
      </w:pPr>
    </w:p>
    <w:p w14:paraId="3AE11BEB" w14:textId="77777777" w:rsidR="006F0830" w:rsidRDefault="006F0830" w:rsidP="00EC7F43">
      <w:pPr>
        <w:pStyle w:val="ListParagraph"/>
        <w:spacing w:line="240" w:lineRule="auto"/>
        <w:ind w:left="0"/>
      </w:pPr>
    </w:p>
    <w:p w14:paraId="68F8E18F" w14:textId="77777777" w:rsidR="006F0830" w:rsidRDefault="006F0830" w:rsidP="00EC7F43">
      <w:pPr>
        <w:pStyle w:val="ListParagraph"/>
        <w:spacing w:line="240" w:lineRule="auto"/>
        <w:ind w:left="0"/>
      </w:pPr>
    </w:p>
    <w:p w14:paraId="2EF206F6" w14:textId="77777777" w:rsidR="006F0830" w:rsidRDefault="006F0830" w:rsidP="00EC7F43">
      <w:pPr>
        <w:pStyle w:val="ListParagraph"/>
        <w:spacing w:line="240" w:lineRule="auto"/>
        <w:ind w:left="0"/>
      </w:pPr>
    </w:p>
    <w:p w14:paraId="1601E74F" w14:textId="77777777" w:rsidR="006F0830" w:rsidRDefault="006F0830" w:rsidP="00EC7F43">
      <w:pPr>
        <w:pStyle w:val="ListParagraph"/>
        <w:spacing w:line="240" w:lineRule="auto"/>
        <w:ind w:left="0"/>
      </w:pPr>
    </w:p>
    <w:p w14:paraId="18A548D4" w14:textId="77777777" w:rsidR="00EC7F43" w:rsidRDefault="00EC7F43" w:rsidP="00EC7F43">
      <w:pPr>
        <w:pStyle w:val="ListParagraph"/>
        <w:spacing w:line="240" w:lineRule="auto"/>
        <w:ind w:left="0"/>
      </w:pPr>
      <w:r>
        <w:t xml:space="preserve">Please submit the completed worksheet and supporting documentation, if any, to </w:t>
      </w:r>
      <w:hyperlink r:id="rId16" w:history="1">
        <w:r w:rsidRPr="00541F8D">
          <w:rPr>
            <w:rStyle w:val="Hyperlink"/>
          </w:rPr>
          <w:t>sccmsproject@courts.wa.gov</w:t>
        </w:r>
      </w:hyperlink>
      <w:r>
        <w:tab/>
      </w:r>
    </w:p>
    <w:p w14:paraId="17E7A5F7" w14:textId="77777777" w:rsidR="00EC7F43" w:rsidRDefault="00EC7F43" w:rsidP="00EC7F43">
      <w:pPr>
        <w:pStyle w:val="ListParagraph"/>
        <w:spacing w:line="240" w:lineRule="auto"/>
        <w:ind w:left="0"/>
      </w:pPr>
    </w:p>
    <w:p w14:paraId="2CD6AA02" w14:textId="77777777" w:rsidR="00EC7F43" w:rsidRDefault="00EC7F43" w:rsidP="00EC7F43">
      <w:pPr>
        <w:pStyle w:val="ListParagraph"/>
        <w:spacing w:line="240" w:lineRule="auto"/>
        <w:ind w:left="0"/>
      </w:pPr>
    </w:p>
    <w:p w14:paraId="5789FB47" w14:textId="77777777" w:rsidR="00EC7F43" w:rsidRDefault="00EC7F43" w:rsidP="00CD27FD">
      <w:pPr>
        <w:spacing w:line="240" w:lineRule="auto"/>
      </w:pPr>
    </w:p>
    <w:sectPr w:rsidR="00EC7F43" w:rsidSect="004F3C05">
      <w:headerReference w:type="default" r:id="rId17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CA4E8C" w14:textId="77777777" w:rsidR="001D0E54" w:rsidRDefault="001D0E54" w:rsidP="00C07A5E">
      <w:pPr>
        <w:spacing w:line="240" w:lineRule="auto"/>
      </w:pPr>
      <w:r>
        <w:separator/>
      </w:r>
    </w:p>
  </w:endnote>
  <w:endnote w:type="continuationSeparator" w:id="0">
    <w:p w14:paraId="3E7EF987" w14:textId="77777777" w:rsidR="001D0E54" w:rsidRDefault="001D0E54" w:rsidP="00C07A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60616"/>
      <w:docPartObj>
        <w:docPartGallery w:val="Page Numbers (Bottom of Page)"/>
        <w:docPartUnique/>
      </w:docPartObj>
    </w:sdtPr>
    <w:sdtEndPr/>
    <w:sdtContent>
      <w:p w14:paraId="4F0FA199" w14:textId="7DAC2F7A" w:rsidR="004F3C05" w:rsidRPr="004F3C05" w:rsidRDefault="00CD27FD" w:rsidP="004F3C05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DATE \@ "MMMM d, yyyy" </w:instrText>
        </w:r>
        <w:r>
          <w:fldChar w:fldCharType="separate"/>
        </w:r>
        <w:r w:rsidR="008A4130">
          <w:rPr>
            <w:noProof/>
          </w:rPr>
          <w:t>September 30, 2016</w:t>
        </w:r>
        <w:r>
          <w:fldChar w:fldCharType="end"/>
        </w:r>
        <w:r w:rsidR="004F3C05">
          <w:tab/>
        </w:r>
        <w:r>
          <w:t>AOC Court Business Office</w:t>
        </w:r>
        <w:r w:rsidR="004F3C05">
          <w:tab/>
        </w:r>
        <w:r w:rsidR="0050602B">
          <w:fldChar w:fldCharType="begin"/>
        </w:r>
        <w:r w:rsidR="004F7B2E">
          <w:instrText xml:space="preserve"> PAGE   \* MERGEFORMAT </w:instrText>
        </w:r>
        <w:r w:rsidR="0050602B">
          <w:fldChar w:fldCharType="separate"/>
        </w:r>
        <w:r w:rsidR="008A4130">
          <w:rPr>
            <w:noProof/>
          </w:rPr>
          <w:t>1</w:t>
        </w:r>
        <w:r w:rsidR="0050602B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515521"/>
      <w:docPartObj>
        <w:docPartGallery w:val="Page Numbers (Bottom of Page)"/>
        <w:docPartUnique/>
      </w:docPartObj>
    </w:sdtPr>
    <w:sdtEndPr/>
    <w:sdtContent>
      <w:p w14:paraId="596748E8" w14:textId="77777777" w:rsidR="006D5E6B" w:rsidRDefault="006D5E6B" w:rsidP="00D855E0">
        <w:pPr>
          <w:pStyle w:val="Footer"/>
          <w:pBdr>
            <w:top w:val="single" w:sz="4" w:space="1" w:color="auto"/>
          </w:pBdr>
          <w:jc w:val="right"/>
        </w:pPr>
        <w:r>
          <w:t>May 14, 2015</w:t>
        </w:r>
        <w:r>
          <w:tab/>
          <w:t>AOC Court Business Office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7F4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5823098"/>
      <w:docPartObj>
        <w:docPartGallery w:val="Page Numbers (Bottom of Page)"/>
        <w:docPartUnique/>
      </w:docPartObj>
    </w:sdtPr>
    <w:sdtEndPr/>
    <w:sdtContent>
      <w:p w14:paraId="666C8AE8" w14:textId="77777777" w:rsidR="00EC7F43" w:rsidRPr="004F3C05" w:rsidRDefault="00EC7F43" w:rsidP="004F3C05">
        <w:pPr>
          <w:pStyle w:val="Footer"/>
          <w:pBdr>
            <w:top w:val="single" w:sz="4" w:space="1" w:color="auto"/>
          </w:pBdr>
          <w:jc w:val="right"/>
        </w:pPr>
        <w:r>
          <w:fldChar w:fldCharType="begin"/>
        </w:r>
        <w:r>
          <w:instrText xml:space="preserve"> DATE \@ "MMMM d, yyyy" </w:instrText>
        </w:r>
        <w:r>
          <w:fldChar w:fldCharType="separate"/>
        </w:r>
        <w:r w:rsidR="008A4130">
          <w:rPr>
            <w:noProof/>
          </w:rPr>
          <w:t>September 30, 2016</w:t>
        </w:r>
        <w:r>
          <w:fldChar w:fldCharType="end"/>
        </w:r>
        <w:r>
          <w:tab/>
          <w:t>AOC Court Business Office</w:t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413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7C8E45" w14:textId="77777777" w:rsidR="001D0E54" w:rsidRDefault="001D0E54" w:rsidP="00C07A5E">
      <w:pPr>
        <w:spacing w:line="240" w:lineRule="auto"/>
      </w:pPr>
      <w:r>
        <w:separator/>
      </w:r>
    </w:p>
  </w:footnote>
  <w:footnote w:type="continuationSeparator" w:id="0">
    <w:p w14:paraId="557FAB75" w14:textId="77777777" w:rsidR="001D0E54" w:rsidRDefault="001D0E54" w:rsidP="00C07A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0FA198" w14:textId="645BFA8B" w:rsidR="004F3C05" w:rsidRPr="0025005F" w:rsidRDefault="0025005F" w:rsidP="0025005F">
    <w:pPr>
      <w:pStyle w:val="Header"/>
    </w:pPr>
    <w:r w:rsidRPr="0025005F">
      <w:rPr>
        <w:noProof/>
      </w:rPr>
      <mc:AlternateContent>
        <mc:Choice Requires="wps">
          <w:drawing>
            <wp:anchor distT="45720" distB="45720" distL="114300" distR="114300" simplePos="0" relativeHeight="251690496" behindDoc="0" locked="0" layoutInCell="1" allowOverlap="1" wp14:anchorId="4BA7B62E" wp14:editId="1B681D3E">
              <wp:simplePos x="0" y="0"/>
              <wp:positionH relativeFrom="margin">
                <wp:posOffset>681990</wp:posOffset>
              </wp:positionH>
              <wp:positionV relativeFrom="paragraph">
                <wp:posOffset>147481</wp:posOffset>
              </wp:positionV>
              <wp:extent cx="4578350" cy="1404620"/>
              <wp:effectExtent l="0" t="0" r="0" b="0"/>
              <wp:wrapThrough wrapText="bothSides">
                <wp:wrapPolygon edited="0">
                  <wp:start x="270" y="0"/>
                  <wp:lineTo x="270" y="20936"/>
                  <wp:lineTo x="21300" y="20936"/>
                  <wp:lineTo x="21300" y="0"/>
                  <wp:lineTo x="270" y="0"/>
                </wp:wrapPolygon>
              </wp:wrapThrough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23E14D" w14:textId="034E0E64" w:rsidR="0025005F" w:rsidRDefault="007F4942" w:rsidP="0025005F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Juvenile</w:t>
                          </w:r>
                          <w:r w:rsidR="00EC7F43">
                            <w:rPr>
                              <w:b/>
                              <w:sz w:val="28"/>
                              <w:szCs w:val="28"/>
                            </w:rPr>
                            <w:t xml:space="preserve"> Offender</w:t>
                          </w:r>
                        </w:p>
                        <w:p w14:paraId="046A9B1D" w14:textId="327D6B81" w:rsidR="0025005F" w:rsidRPr="00940B1F" w:rsidRDefault="0025005F" w:rsidP="007F494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Business Process </w:t>
                          </w:r>
                          <w:r w:rsidR="007F4942">
                            <w:rPr>
                              <w:b/>
                              <w:sz w:val="28"/>
                              <w:szCs w:val="28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A7B6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.7pt;margin-top:11.6pt;width:360.5pt;height:110.6pt;z-index:2516904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" filled="f" stroked="f">
              <v:textbox style="mso-fit-shape-to-text:t">
                <w:txbxContent>
                  <w:p w14:paraId="1523E14D" w14:textId="034E0E64" w:rsidR="0025005F" w:rsidRDefault="007F4942" w:rsidP="0025005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Juvenile</w:t>
                    </w:r>
                    <w:r w:rsidR="00EC7F43">
                      <w:rPr>
                        <w:b/>
                        <w:sz w:val="28"/>
                        <w:szCs w:val="28"/>
                      </w:rPr>
                      <w:t xml:space="preserve"> Offender</w:t>
                    </w:r>
                  </w:p>
                  <w:p w14:paraId="046A9B1D" w14:textId="327D6B81" w:rsidR="0025005F" w:rsidRPr="00940B1F" w:rsidRDefault="0025005F" w:rsidP="007F494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 xml:space="preserve">Business Process </w:t>
                    </w:r>
                    <w:r w:rsidR="007F4942">
                      <w:rPr>
                        <w:b/>
                        <w:sz w:val="28"/>
                        <w:szCs w:val="28"/>
                      </w:rPr>
                      <w:t>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25005F"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480700D3" wp14:editId="6675E201">
              <wp:simplePos x="0" y="0"/>
              <wp:positionH relativeFrom="margin">
                <wp:posOffset>-504968</wp:posOffset>
              </wp:positionH>
              <wp:positionV relativeFrom="paragraph">
                <wp:posOffset>-259308</wp:posOffset>
              </wp:positionV>
              <wp:extent cx="6957695" cy="1189355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3" name="Picture 3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D91048" id="Group 8" o:spid="_x0000_s1026" style="position:absolute;margin-left:-39.75pt;margin-top:-20.4pt;width:547.85pt;height:93.65pt;z-index:251655680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iFjDAAAA2gAAAA8AAABkcnMvZG93bnJldi54bWxEj0FrwkAUhO8F/8PyBG/NphGKRFdpjUJP&#10;hSYePD6yr0lM9m3Irib++64g9DjMzDfMZjeZTtxocI1lBW9RDIK4tLrhSsGpOL6uQDiPrLGzTAru&#10;5GC3nb1sMNV25B+65b4SAcIuRQW1930qpStrMugi2xMH79cOBn2QQyX1gGOAm04mcfwuDTYcFmrs&#10;aV9T2eZXo8BXhyxOEp21n+33wa4uxeXcZ0ot5tPHGoSnyf+Hn+0vrWAJj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OIWMMAAADa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dsJ3AAAAA2gAAAA8AAABkcnMvZG93bnJldi54bWxEj92KwjAUhO8F3yEcwTubbi/U7RplUQRB&#10;EKw+wKE5/cHmpDRRq09vBMHLYWa+YRar3jTiRp2rLSv4iWIQxLnVNZcKzqftZA7CeWSNjWVS8CAH&#10;q+VwsMBU2zsf6Zb5UgQIuxQVVN63qZQur8igi2xLHLzCdgZ9kF0pdYf3ADeNTOJ4Kg3WHBYqbGld&#10;UX7JrkZBwYfiYva929nfLE+S67OY0Uap8aj//wPhqfff8Ke90woSeF8JN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J2wncAAAADaAAAADwAAAAAAAAAAAAAAAACfAgAA&#10;ZHJzL2Rvd25yZXYueG1sUEsFBgAAAAAEAAQA9wAAAIwDAAAAAA==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E50DA1" w14:textId="77777777" w:rsidR="006D5E6B" w:rsidRPr="0000492E" w:rsidRDefault="006D5E6B" w:rsidP="0000492E">
    <w:pPr>
      <w:pStyle w:val="Header"/>
    </w:pPr>
    <w:r w:rsidRPr="0000492E">
      <w:rPr>
        <w:noProof/>
      </w:rPr>
      <mc:AlternateContent>
        <mc:Choice Requires="wps">
          <w:drawing>
            <wp:anchor distT="45720" distB="45720" distL="114300" distR="114300" simplePos="0" relativeHeight="251693568" behindDoc="0" locked="0" layoutInCell="1" allowOverlap="1" wp14:anchorId="382B1843" wp14:editId="684E877F">
              <wp:simplePos x="0" y="0"/>
              <wp:positionH relativeFrom="margin">
                <wp:posOffset>681990</wp:posOffset>
              </wp:positionH>
              <wp:positionV relativeFrom="paragraph">
                <wp:posOffset>176691</wp:posOffset>
              </wp:positionV>
              <wp:extent cx="4578350" cy="1404620"/>
              <wp:effectExtent l="0" t="0" r="0" b="0"/>
              <wp:wrapThrough wrapText="bothSides">
                <wp:wrapPolygon edited="0">
                  <wp:start x="270" y="0"/>
                  <wp:lineTo x="270" y="20936"/>
                  <wp:lineTo x="21300" y="20936"/>
                  <wp:lineTo x="21300" y="0"/>
                  <wp:lineTo x="270" y="0"/>
                </wp:wrapPolygon>
              </wp:wrapThrough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7AFE86" w14:textId="77777777" w:rsidR="006D5E6B" w:rsidRDefault="006D5E6B" w:rsidP="0000492E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Arbitration</w:t>
                          </w:r>
                        </w:p>
                        <w:p w14:paraId="20831C65" w14:textId="77777777" w:rsidR="006D5E6B" w:rsidRPr="00940B1F" w:rsidRDefault="006D5E6B" w:rsidP="000C7FE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Business Process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82B184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3.7pt;margin-top:13.9pt;width:360.5pt;height:110.6pt;z-index:251693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" filled="f" stroked="f">
              <v:textbox style="mso-fit-shape-to-text:t">
                <w:txbxContent>
                  <w:p w14:paraId="037AFE86" w14:textId="77777777" w:rsidR="006D5E6B" w:rsidRDefault="006D5E6B" w:rsidP="0000492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Arbitration</w:t>
                    </w:r>
                  </w:p>
                  <w:p w14:paraId="20831C65" w14:textId="77777777" w:rsidR="006D5E6B" w:rsidRPr="00940B1F" w:rsidRDefault="006D5E6B" w:rsidP="000C7FE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 xml:space="preserve">Business Process </w:t>
                    </w:r>
                    <w:r>
                      <w:rPr>
                        <w:b/>
                        <w:sz w:val="28"/>
                        <w:szCs w:val="28"/>
                      </w:rPr>
                      <w:t>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00492E">
      <w:rPr>
        <w:noProof/>
      </w:rPr>
      <mc:AlternateContent>
        <mc:Choice Requires="wpg">
          <w:drawing>
            <wp:anchor distT="0" distB="0" distL="114300" distR="114300" simplePos="0" relativeHeight="251692544" behindDoc="0" locked="0" layoutInCell="1" allowOverlap="1" wp14:anchorId="27B10614" wp14:editId="4D42F92B">
              <wp:simplePos x="0" y="0"/>
              <wp:positionH relativeFrom="margin">
                <wp:posOffset>-505460</wp:posOffset>
              </wp:positionH>
              <wp:positionV relativeFrom="paragraph">
                <wp:posOffset>-280035</wp:posOffset>
              </wp:positionV>
              <wp:extent cx="6957695" cy="1189355"/>
              <wp:effectExtent l="0" t="0" r="0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22" name="Picture 22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E1C3C0" id="Group 21" o:spid="_x0000_s1026" style="position:absolute;margin-left:-39.8pt;margin-top:-22.05pt;width:547.85pt;height:93.65pt;z-index:251692544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vEsrDAAAA2wAAAA8AAABkcnMvZG93bnJldi54bWxEj8FqwzAQRO+F/oPYQm6NHB2KcaKEJE6h&#10;p0DtHnpcrI3t2FoZS42dv48KhR6HmXnDbHaz7cWNRt861rBaJiCIK2darjV8le+vKQgfkA32jknD&#10;nTzsts9PG8yMm/iTbkWoRYSwz1BDE8KQSemrhiz6pRuIo3dxo8UQ5VhLM+IU4baXKknepMWW40KD&#10;Ax0bqrrix2oI9SlPlDJ5d+jOJ5dey+v3kGu9eJn3axCB5vAf/mt/GA1Kwe+X+APk9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8SysMAAADb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UhFzCAAAA2wAAAA8AAABkcnMvZG93bnJldi54bWxEj92KwjAUhO8F3yEcYe80tcKuVlMRRRAW&#10;Frb6AIfm9Ic2J6WJ2vXpjSDs5TAz3zCb7WBacaPe1ZYVzGcRCOLc6ppLBZfzcboE4TyyxtYyKfgj&#10;B9t0PNpgou2df+mW+VIECLsEFVTed4mULq/IoJvZjjh4he0N+iD7Uuoe7wFuWhlH0ac0WHNYqLCj&#10;fUV5k12NgoJ/isZ8D+5kV1kex9dH8UUHpT4mw24NwtPg/8Pv9kkriBfw+hJ+gEy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VIRcwgAAANsAAAAPAAAAAAAAAAAAAAAAAJ8C&#10;AABkcnMvZG93bnJldi54bWxQSwUGAAAAAAQABAD3AAAAjgM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38DFD4" w14:textId="77777777" w:rsidR="00EC7F43" w:rsidRPr="0025005F" w:rsidRDefault="00EC7F43" w:rsidP="0025005F">
    <w:pPr>
      <w:pStyle w:val="Header"/>
    </w:pPr>
    <w:r w:rsidRPr="0025005F">
      <w:rPr>
        <w:noProof/>
      </w:rPr>
      <mc:AlternateContent>
        <mc:Choice Requires="wps">
          <w:drawing>
            <wp:anchor distT="45720" distB="45720" distL="114300" distR="114300" simplePos="0" relativeHeight="251696640" behindDoc="0" locked="0" layoutInCell="1" allowOverlap="1" wp14:anchorId="1B7480E5" wp14:editId="5F81A064">
              <wp:simplePos x="0" y="0"/>
              <wp:positionH relativeFrom="margin">
                <wp:posOffset>681990</wp:posOffset>
              </wp:positionH>
              <wp:positionV relativeFrom="paragraph">
                <wp:posOffset>147481</wp:posOffset>
              </wp:positionV>
              <wp:extent cx="4578350" cy="1404620"/>
              <wp:effectExtent l="0" t="0" r="0" b="0"/>
              <wp:wrapThrough wrapText="bothSides">
                <wp:wrapPolygon edited="0">
                  <wp:start x="270" y="0"/>
                  <wp:lineTo x="270" y="20936"/>
                  <wp:lineTo x="21300" y="20936"/>
                  <wp:lineTo x="21300" y="0"/>
                  <wp:lineTo x="270" y="0"/>
                </wp:wrapPolygon>
              </wp:wrapThrough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44C7D2" w14:textId="4C0FCACA" w:rsidR="00EC7F43" w:rsidRDefault="00BF2A6B" w:rsidP="0025005F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Juvenile Offender</w:t>
                          </w:r>
                        </w:p>
                        <w:p w14:paraId="63B2ACDC" w14:textId="77777777" w:rsidR="00EC7F43" w:rsidRPr="00940B1F" w:rsidRDefault="00EC7F43" w:rsidP="007F494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Business Process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7480E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53.7pt;margin-top:11.6pt;width:360.5pt;height:110.6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" filled="f" stroked="f">
              <v:textbox style="mso-fit-shape-to-text:t">
                <w:txbxContent>
                  <w:p w14:paraId="4244C7D2" w14:textId="4C0FCACA" w:rsidR="00EC7F43" w:rsidRDefault="00BF2A6B" w:rsidP="0025005F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Juvenile Offender</w:t>
                    </w:r>
                  </w:p>
                  <w:p w14:paraId="63B2ACDC" w14:textId="77777777" w:rsidR="00EC7F43" w:rsidRPr="00940B1F" w:rsidRDefault="00EC7F43" w:rsidP="007F494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 xml:space="preserve">Business Process </w:t>
                    </w:r>
                    <w:r>
                      <w:rPr>
                        <w:b/>
                        <w:sz w:val="28"/>
                        <w:szCs w:val="28"/>
                      </w:rPr>
                      <w:t>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25005F">
      <w:rPr>
        <w:noProof/>
      </w:rPr>
      <mc:AlternateContent>
        <mc:Choice Requires="wpg">
          <w:drawing>
            <wp:anchor distT="0" distB="0" distL="114300" distR="114300" simplePos="0" relativeHeight="251695616" behindDoc="0" locked="0" layoutInCell="1" allowOverlap="1" wp14:anchorId="0AF2F5F2" wp14:editId="25D201AF">
              <wp:simplePos x="0" y="0"/>
              <wp:positionH relativeFrom="margin">
                <wp:posOffset>-504968</wp:posOffset>
              </wp:positionH>
              <wp:positionV relativeFrom="paragraph">
                <wp:posOffset>-259308</wp:posOffset>
              </wp:positionV>
              <wp:extent cx="6957695" cy="118935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5" name="Picture 5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164341" id="Group 4" o:spid="_x0000_s1026" style="position:absolute;margin-left:-39.75pt;margin-top:-20.4pt;width:547.85pt;height:93.65pt;z-index:251695616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mtbfDAAAA2gAAAA8AAABkcnMvZG93bnJldi54bWxEj0FrwkAUhO8F/8PyBG/NpgGLRFdpjUJP&#10;hSYePD6yr0lM9m3Irib++64g9DjMzDfMZjeZTtxocI1lBW9RDIK4tLrhSsGpOL6uQDiPrLGzTAru&#10;5GC3nb1sMNV25B+65b4SAcIuRQW1930qpStrMugi2xMH79cOBn2QQyX1gGOAm04mcfwuDTYcFmrs&#10;aV9T2eZXo8BXhyxOEp21n+33wa4uxeXcZ0ot5tPHGoSnyf+Hn+0vrWAJj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a1t8MAAADa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tp7CAAAA2gAAAA8AAABkcnMvZG93bnJldi54bWxEj81qwzAQhO+BvIPYQG+JHB/S1rVsSkLA&#10;UCjU6QMs1voHWytjKbHbp68KgRyHmfmGSfPFDOJGk+ssK9jvIhDEldUdNwq+L+ftCwjnkTUOlknB&#10;DznIs/UqxUTbmb/oVvpGBAi7BBW03o+JlK5qyaDb2ZE4eLWdDPogp0bqCecAN4OMo+ggDXYcFloc&#10;6dhS1ZdXo6Dmz7o3H4sr7GtZxfH1t36mk1JPm+X9DYSnxT/C93ahFRzg/0q4A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praewgAAANoAAAAPAAAAAAAAAAAAAAAAAJ8C&#10;AABkcnMvZG93bnJldi54bWxQSwUGAAAAAAQABAD3AAAAjgM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0FA19A" w14:textId="391BADD8" w:rsidR="004F3C05" w:rsidRPr="004F3C05" w:rsidRDefault="004F3C05" w:rsidP="004F3C05">
    <w:pPr>
      <w:pStyle w:val="Header"/>
      <w:pBdr>
        <w:top w:val="single" w:sz="4" w:space="1" w:color="auto"/>
        <w:bottom w:val="single" w:sz="4" w:space="0" w:color="auto"/>
      </w:pBdr>
      <w:tabs>
        <w:tab w:val="clear" w:pos="4680"/>
      </w:tabs>
      <w:rPr>
        <w:noProof/>
      </w:rPr>
    </w:pPr>
    <w:r w:rsidRPr="004F3C05">
      <w:rPr>
        <w:noProof/>
      </w:rPr>
      <w:t>Juvenile – Delinquency and Dependency</w:t>
    </w:r>
    <w:r>
      <w:rPr>
        <w:noProof/>
      </w:rPr>
      <w:t xml:space="preserve"> </w:t>
    </w:r>
    <w:r>
      <w:rPr>
        <w:noProof/>
      </w:rPr>
      <w:tab/>
    </w:r>
    <w:r w:rsidRPr="004F3C05">
      <w:rPr>
        <w:noProof/>
      </w:rPr>
      <w:t>Business Process Worksheet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19C2"/>
    <w:multiLevelType w:val="hybridMultilevel"/>
    <w:tmpl w:val="21C6E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335A0"/>
    <w:multiLevelType w:val="hybridMultilevel"/>
    <w:tmpl w:val="083E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50711"/>
    <w:multiLevelType w:val="hybridMultilevel"/>
    <w:tmpl w:val="74CE9D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50A7E"/>
    <w:multiLevelType w:val="hybridMultilevel"/>
    <w:tmpl w:val="679E9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5B31E2"/>
    <w:multiLevelType w:val="hybridMultilevel"/>
    <w:tmpl w:val="E0388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15C87"/>
    <w:multiLevelType w:val="hybridMultilevel"/>
    <w:tmpl w:val="B8DC7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391762"/>
    <w:multiLevelType w:val="hybridMultilevel"/>
    <w:tmpl w:val="760E8750"/>
    <w:lvl w:ilvl="0" w:tplc="40D80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1C62AB"/>
    <w:multiLevelType w:val="hybridMultilevel"/>
    <w:tmpl w:val="0B864D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5E"/>
    <w:rsid w:val="0000085E"/>
    <w:rsid w:val="00015B3B"/>
    <w:rsid w:val="0002627E"/>
    <w:rsid w:val="0003754D"/>
    <w:rsid w:val="00055B3C"/>
    <w:rsid w:val="0006400E"/>
    <w:rsid w:val="000975A4"/>
    <w:rsid w:val="000F2661"/>
    <w:rsid w:val="00122897"/>
    <w:rsid w:val="001328CB"/>
    <w:rsid w:val="00142129"/>
    <w:rsid w:val="00182E65"/>
    <w:rsid w:val="00190543"/>
    <w:rsid w:val="00193ED9"/>
    <w:rsid w:val="001B2CC4"/>
    <w:rsid w:val="001C6E93"/>
    <w:rsid w:val="001D0E54"/>
    <w:rsid w:val="001D457F"/>
    <w:rsid w:val="001D5BD7"/>
    <w:rsid w:val="0025005F"/>
    <w:rsid w:val="00252023"/>
    <w:rsid w:val="002553DB"/>
    <w:rsid w:val="0026049E"/>
    <w:rsid w:val="0026791F"/>
    <w:rsid w:val="00295109"/>
    <w:rsid w:val="002A1206"/>
    <w:rsid w:val="002E1D6F"/>
    <w:rsid w:val="00364AB9"/>
    <w:rsid w:val="003652CB"/>
    <w:rsid w:val="0038197F"/>
    <w:rsid w:val="003A6897"/>
    <w:rsid w:val="003E4A2F"/>
    <w:rsid w:val="003E7E86"/>
    <w:rsid w:val="00425028"/>
    <w:rsid w:val="0043421C"/>
    <w:rsid w:val="00476017"/>
    <w:rsid w:val="00497841"/>
    <w:rsid w:val="004C331C"/>
    <w:rsid w:val="004F0FAC"/>
    <w:rsid w:val="004F3C05"/>
    <w:rsid w:val="004F7B2E"/>
    <w:rsid w:val="0050602B"/>
    <w:rsid w:val="005221AB"/>
    <w:rsid w:val="00542D81"/>
    <w:rsid w:val="006043B0"/>
    <w:rsid w:val="00606207"/>
    <w:rsid w:val="00616D3A"/>
    <w:rsid w:val="00617D8F"/>
    <w:rsid w:val="00641A8B"/>
    <w:rsid w:val="006459CA"/>
    <w:rsid w:val="00647F4E"/>
    <w:rsid w:val="00652B79"/>
    <w:rsid w:val="00657DFA"/>
    <w:rsid w:val="006629B9"/>
    <w:rsid w:val="006A6CCE"/>
    <w:rsid w:val="006D0782"/>
    <w:rsid w:val="006D5E6B"/>
    <w:rsid w:val="006F0830"/>
    <w:rsid w:val="006F7464"/>
    <w:rsid w:val="007131F9"/>
    <w:rsid w:val="00727980"/>
    <w:rsid w:val="00727C38"/>
    <w:rsid w:val="0073708A"/>
    <w:rsid w:val="0075388D"/>
    <w:rsid w:val="007674DC"/>
    <w:rsid w:val="007840F9"/>
    <w:rsid w:val="00794D0C"/>
    <w:rsid w:val="007F4942"/>
    <w:rsid w:val="00811764"/>
    <w:rsid w:val="008403F2"/>
    <w:rsid w:val="008429C9"/>
    <w:rsid w:val="00865F18"/>
    <w:rsid w:val="00885F6B"/>
    <w:rsid w:val="008A4130"/>
    <w:rsid w:val="008B5929"/>
    <w:rsid w:val="008D0D08"/>
    <w:rsid w:val="008F3687"/>
    <w:rsid w:val="00902FA9"/>
    <w:rsid w:val="00912D73"/>
    <w:rsid w:val="009205AF"/>
    <w:rsid w:val="009315E1"/>
    <w:rsid w:val="009374D9"/>
    <w:rsid w:val="00980D61"/>
    <w:rsid w:val="0099705B"/>
    <w:rsid w:val="009C5F86"/>
    <w:rsid w:val="009E4AC4"/>
    <w:rsid w:val="009E7A24"/>
    <w:rsid w:val="00A22EA1"/>
    <w:rsid w:val="00A349D9"/>
    <w:rsid w:val="00A44D85"/>
    <w:rsid w:val="00A45561"/>
    <w:rsid w:val="00A94610"/>
    <w:rsid w:val="00AD5FE9"/>
    <w:rsid w:val="00B1189C"/>
    <w:rsid w:val="00B310D5"/>
    <w:rsid w:val="00B342EC"/>
    <w:rsid w:val="00B47B03"/>
    <w:rsid w:val="00B8471E"/>
    <w:rsid w:val="00B86703"/>
    <w:rsid w:val="00B8681C"/>
    <w:rsid w:val="00BD5BDF"/>
    <w:rsid w:val="00BF2A6B"/>
    <w:rsid w:val="00C07A5E"/>
    <w:rsid w:val="00C27016"/>
    <w:rsid w:val="00C5388D"/>
    <w:rsid w:val="00C64A9C"/>
    <w:rsid w:val="00C95C24"/>
    <w:rsid w:val="00CA133F"/>
    <w:rsid w:val="00CD27FD"/>
    <w:rsid w:val="00CE5FFB"/>
    <w:rsid w:val="00D30A86"/>
    <w:rsid w:val="00D45204"/>
    <w:rsid w:val="00D56AE5"/>
    <w:rsid w:val="00D610DF"/>
    <w:rsid w:val="00D64830"/>
    <w:rsid w:val="00D74F38"/>
    <w:rsid w:val="00D818A5"/>
    <w:rsid w:val="00D8442E"/>
    <w:rsid w:val="00D86524"/>
    <w:rsid w:val="00DA7AC5"/>
    <w:rsid w:val="00DB1BB4"/>
    <w:rsid w:val="00DE58F3"/>
    <w:rsid w:val="00E151AE"/>
    <w:rsid w:val="00E15404"/>
    <w:rsid w:val="00E62E03"/>
    <w:rsid w:val="00E7537D"/>
    <w:rsid w:val="00EB6E76"/>
    <w:rsid w:val="00EC7F43"/>
    <w:rsid w:val="00ED4C81"/>
    <w:rsid w:val="00EF044C"/>
    <w:rsid w:val="00F20041"/>
    <w:rsid w:val="00F20270"/>
    <w:rsid w:val="00F4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."/>
  <w:listSeparator w:val=","/>
  <w14:docId w14:val="4F0FA06C"/>
  <w15:docId w15:val="{58205DA9-785F-4982-B5AD-E379CBE7E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A8B"/>
    <w:rPr>
      <w:rFonts w:cstheme="min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Glossary Term"/>
    <w:basedOn w:val="Normal"/>
    <w:link w:val="NoSpacingChar"/>
    <w:uiPriority w:val="1"/>
    <w:qFormat/>
    <w:rsid w:val="00641A8B"/>
    <w:pPr>
      <w:spacing w:line="240" w:lineRule="auto"/>
    </w:pPr>
    <w:rPr>
      <w:color w:val="7F7F7F" w:themeColor="text1" w:themeTint="80"/>
      <w:u w:val="double"/>
    </w:rPr>
  </w:style>
  <w:style w:type="character" w:customStyle="1" w:styleId="NoSpacingChar">
    <w:name w:val="No Spacing Char"/>
    <w:aliases w:val="Glossary Term Char"/>
    <w:basedOn w:val="DefaultParagraphFont"/>
    <w:link w:val="NoSpacing"/>
    <w:uiPriority w:val="1"/>
    <w:rsid w:val="00641A8B"/>
    <w:rPr>
      <w:rFonts w:cstheme="minorBidi"/>
      <w:color w:val="7F7F7F" w:themeColor="text1" w:themeTint="80"/>
      <w:szCs w:val="24"/>
      <w:u w:val="double"/>
    </w:rPr>
  </w:style>
  <w:style w:type="paragraph" w:styleId="Header">
    <w:name w:val="header"/>
    <w:basedOn w:val="Normal"/>
    <w:link w:val="Head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A5E"/>
    <w:rPr>
      <w:rFonts w:cstheme="minorBidi"/>
      <w:szCs w:val="24"/>
    </w:rPr>
  </w:style>
  <w:style w:type="paragraph" w:styleId="Footer">
    <w:name w:val="footer"/>
    <w:basedOn w:val="Normal"/>
    <w:link w:val="Foot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A5E"/>
    <w:rPr>
      <w:rFonts w:cstheme="minorBid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7A5E"/>
    <w:pPr>
      <w:ind w:left="720"/>
      <w:contextualSpacing/>
    </w:pPr>
  </w:style>
  <w:style w:type="table" w:styleId="TableGrid">
    <w:name w:val="Table Grid"/>
    <w:basedOn w:val="TableNormal"/>
    <w:uiPriority w:val="59"/>
    <w:rsid w:val="004F3C0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C7F43"/>
    <w:rPr>
      <w:color w:val="0066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mailto:sccmsproject@courts.wa.gov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CA5F5E271A24F9BFC391F1C8F9672" ma:contentTypeVersion="1" ma:contentTypeDescription="Create a new document." ma:contentTypeScope="" ma:versionID="cfee68000506cd7de6ceb72ca697e2af">
  <xsd:schema xmlns:xsd="http://www.w3.org/2001/XMLSchema" xmlns:p="http://schemas.microsoft.com/office/2006/metadata/properties" xmlns:ns2="0883030b-5a79-41ab-804f-12e429804df3" targetNamespace="http://schemas.microsoft.com/office/2006/metadata/properties" ma:root="true" ma:fieldsID="c23181be5cf984f1a18ad9c5b76bcfcd" ns2:_="">
    <xsd:import namespace="0883030b-5a79-41ab-804f-12e429804df3"/>
    <xsd:element name="properties">
      <xsd:complexType>
        <xsd:sequence>
          <xsd:element name="documentManagement">
            <xsd:complexType>
              <xsd:all>
                <xsd:element ref="ns2:Category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883030b-5a79-41ab-804f-12e429804df3" elementFormDefault="qualified">
    <xsd:import namespace="http://schemas.microsoft.com/office/2006/documentManagement/types"/>
    <xsd:element name="Category" ma:index="8" ma:displayName="Court" ma:format="Dropdown" ma:internalName="Category">
      <xsd:simpleType>
        <xsd:restriction base="dms:Choice">
          <xsd:enumeration value="Multnomah"/>
          <xsd:enumeration value="Benton"/>
          <xsd:enumeration value="Polk"/>
          <xsd:enumeration value="Douglas"/>
          <xsd:enumeration value="Josephine"/>
          <xsd:enumeration value="Mar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Category xmlns="0883030b-5a79-41ab-804f-12e429804df3">Polk</Category>
  </documentManagement>
</p:properties>
</file>

<file path=customXml/itemProps1.xml><?xml version="1.0" encoding="utf-8"?>
<ds:datastoreItem xmlns:ds="http://schemas.openxmlformats.org/officeDocument/2006/customXml" ds:itemID="{B034EB1B-93FC-4A0E-95D1-66A88AB846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83030b-5a79-41ab-804f-12e429804df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D479D9E-B377-4610-98BB-DB9BE7DEF5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1644BD-CA31-4C47-A314-BD3EB5495B44}">
  <ds:schemaRefs>
    <ds:schemaRef ds:uri="http://schemas.microsoft.com/office/2006/metadata/properties"/>
    <ds:schemaRef ds:uri="0883030b-5a79-41ab-804f-12e429804d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Judicial Department</Company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Liza Webb</dc:creator>
  <cp:lastModifiedBy>Mejia, Dexter</cp:lastModifiedBy>
  <cp:revision>4</cp:revision>
  <cp:lastPrinted>2016-09-29T23:00:00Z</cp:lastPrinted>
  <dcterms:created xsi:type="dcterms:W3CDTF">2016-09-29T22:59:00Z</dcterms:created>
  <dcterms:modified xsi:type="dcterms:W3CDTF">2016-09-30T18:56:00Z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0x0101004E8CA5F5E271A24F9BFC391F1C8F9672</vt:lpwstr>
  </property>
</Properties>
</file>