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45C126" w14:textId="77777777" w:rsidR="00806D98" w:rsidRDefault="00806D98" w:rsidP="00DC371C">
      <w:pPr>
        <w:spacing w:line="240" w:lineRule="auto"/>
      </w:pPr>
    </w:p>
    <w:tbl>
      <w:tblPr>
        <w:tblStyle w:val="TableGrid"/>
        <w:tblW w:w="10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925"/>
        <w:gridCol w:w="630"/>
        <w:gridCol w:w="1980"/>
        <w:gridCol w:w="135"/>
        <w:gridCol w:w="45"/>
        <w:gridCol w:w="1440"/>
        <w:gridCol w:w="1980"/>
        <w:gridCol w:w="135"/>
        <w:gridCol w:w="945"/>
        <w:gridCol w:w="2070"/>
      </w:tblGrid>
      <w:tr w:rsidR="004D2E61" w:rsidRPr="0008370E" w14:paraId="1EA7EC4A" w14:textId="77777777" w:rsidTr="000509EB">
        <w:tc>
          <w:tcPr>
            <w:tcW w:w="1555" w:type="dxa"/>
            <w:gridSpan w:val="2"/>
            <w:vAlign w:val="bottom"/>
          </w:tcPr>
          <w:p w14:paraId="05893D11" w14:textId="77777777" w:rsidR="004D2E61" w:rsidRPr="0008370E" w:rsidRDefault="004D2E61" w:rsidP="000509EB">
            <w:r>
              <w:t>Completed by</w:t>
            </w:r>
            <w:r w:rsidRPr="0008370E">
              <w:t>: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bottom"/>
          </w:tcPr>
          <w:p w14:paraId="7CF85FA8" w14:textId="77777777" w:rsidR="004D2E61" w:rsidRPr="0008370E" w:rsidRDefault="004D2E61" w:rsidP="000509EB"/>
        </w:tc>
        <w:tc>
          <w:tcPr>
            <w:tcW w:w="135" w:type="dxa"/>
            <w:vAlign w:val="bottom"/>
          </w:tcPr>
          <w:p w14:paraId="5F7AAFDB" w14:textId="77777777" w:rsidR="004D2E61" w:rsidRPr="0008370E" w:rsidRDefault="004D2E61" w:rsidP="000509EB">
            <w:pPr>
              <w:jc w:val="right"/>
            </w:pPr>
          </w:p>
        </w:tc>
        <w:tc>
          <w:tcPr>
            <w:tcW w:w="1485" w:type="dxa"/>
            <w:gridSpan w:val="2"/>
            <w:vAlign w:val="bottom"/>
          </w:tcPr>
          <w:p w14:paraId="00B96045" w14:textId="77777777" w:rsidR="004D2E61" w:rsidRPr="0008370E" w:rsidRDefault="004D2E61" w:rsidP="000509EB">
            <w:r>
              <w:t>Title/Position: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bottom"/>
          </w:tcPr>
          <w:p w14:paraId="62AEE645" w14:textId="77777777" w:rsidR="004D2E61" w:rsidRPr="0008370E" w:rsidRDefault="004D2E61" w:rsidP="000509EB"/>
        </w:tc>
        <w:tc>
          <w:tcPr>
            <w:tcW w:w="135" w:type="dxa"/>
          </w:tcPr>
          <w:p w14:paraId="6AC4CF8A" w14:textId="77777777" w:rsidR="004D2E61" w:rsidRPr="0008370E" w:rsidRDefault="004D2E61" w:rsidP="000509EB"/>
        </w:tc>
        <w:tc>
          <w:tcPr>
            <w:tcW w:w="945" w:type="dxa"/>
          </w:tcPr>
          <w:p w14:paraId="1B5ACAB6" w14:textId="77777777" w:rsidR="004D2E61" w:rsidRPr="0008370E" w:rsidRDefault="004D2E61" w:rsidP="000509EB">
            <w:pPr>
              <w:ind w:left="200" w:firstLine="20"/>
            </w:pPr>
            <w:r>
              <w:t>Date: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14:paraId="051F590D" w14:textId="77777777" w:rsidR="004D2E61" w:rsidRPr="0008370E" w:rsidRDefault="004D2E61" w:rsidP="000509EB"/>
        </w:tc>
      </w:tr>
      <w:tr w:rsidR="004D2E61" w:rsidRPr="0008370E" w14:paraId="0384F4D7" w14:textId="77777777" w:rsidTr="000509EB">
        <w:tc>
          <w:tcPr>
            <w:tcW w:w="925" w:type="dxa"/>
            <w:vAlign w:val="bottom"/>
          </w:tcPr>
          <w:p w14:paraId="2B209EF0" w14:textId="77777777" w:rsidR="004D2E61" w:rsidRPr="0008370E" w:rsidRDefault="004D2E61" w:rsidP="000509EB">
            <w:r>
              <w:t>County:</w:t>
            </w:r>
          </w:p>
        </w:tc>
        <w:tc>
          <w:tcPr>
            <w:tcW w:w="2790" w:type="dxa"/>
            <w:gridSpan w:val="4"/>
            <w:tcBorders>
              <w:bottom w:val="single" w:sz="4" w:space="0" w:color="auto"/>
            </w:tcBorders>
            <w:vAlign w:val="bottom"/>
          </w:tcPr>
          <w:p w14:paraId="1D7E1EAD" w14:textId="77777777" w:rsidR="004D2E61" w:rsidRPr="0008370E" w:rsidRDefault="004D2E61" w:rsidP="000509EB"/>
        </w:tc>
        <w:tc>
          <w:tcPr>
            <w:tcW w:w="3420" w:type="dxa"/>
            <w:gridSpan w:val="2"/>
            <w:vAlign w:val="bottom"/>
          </w:tcPr>
          <w:p w14:paraId="0A6BA340" w14:textId="77777777" w:rsidR="004D2E61" w:rsidRPr="0008370E" w:rsidRDefault="004D2E61" w:rsidP="000509EB"/>
        </w:tc>
        <w:tc>
          <w:tcPr>
            <w:tcW w:w="3150" w:type="dxa"/>
            <w:gridSpan w:val="3"/>
          </w:tcPr>
          <w:p w14:paraId="5E627DE7" w14:textId="77777777" w:rsidR="004D2E61" w:rsidRPr="0008370E" w:rsidRDefault="004D2E61" w:rsidP="000509EB">
            <w:pPr>
              <w:jc w:val="right"/>
            </w:pPr>
          </w:p>
        </w:tc>
      </w:tr>
      <w:tr w:rsidR="004D2E61" w:rsidRPr="0008370E" w14:paraId="032725BC" w14:textId="77777777" w:rsidTr="000509EB">
        <w:tc>
          <w:tcPr>
            <w:tcW w:w="7135" w:type="dxa"/>
            <w:gridSpan w:val="7"/>
          </w:tcPr>
          <w:p w14:paraId="1EB1A17E" w14:textId="77777777" w:rsidR="004D2E61" w:rsidRPr="0008370E" w:rsidRDefault="004D2E61" w:rsidP="000509EB"/>
        </w:tc>
        <w:tc>
          <w:tcPr>
            <w:tcW w:w="3150" w:type="dxa"/>
            <w:gridSpan w:val="3"/>
          </w:tcPr>
          <w:p w14:paraId="1F8D19E5" w14:textId="77777777" w:rsidR="004D2E61" w:rsidRPr="0008370E" w:rsidRDefault="004D2E61" w:rsidP="000509EB"/>
        </w:tc>
      </w:tr>
    </w:tbl>
    <w:p w14:paraId="4145C135" w14:textId="30EDDB97" w:rsidR="00806D98" w:rsidRPr="009E5546" w:rsidRDefault="004D2E61" w:rsidP="00DC371C">
      <w:pPr>
        <w:pBdr>
          <w:top w:val="single" w:sz="4" w:space="3" w:color="auto"/>
          <w:bottom w:val="single" w:sz="4" w:space="3" w:color="auto"/>
        </w:pBdr>
        <w:shd w:val="clear" w:color="auto" w:fill="492249" w:themeFill="text2" w:themeFillShade="BF"/>
        <w:spacing w:line="240" w:lineRule="auto"/>
        <w:rPr>
          <w:rFonts w:ascii="Verdana" w:hAnsi="Verdana"/>
          <w:b/>
          <w:color w:val="FFFFFF" w:themeColor="background1"/>
        </w:rPr>
      </w:pPr>
      <w:r>
        <w:rPr>
          <w:rFonts w:ascii="Verdana" w:hAnsi="Verdana"/>
          <w:b/>
          <w:color w:val="FFFFFF" w:themeColor="background1"/>
        </w:rPr>
        <w:t>Instructions</w:t>
      </w:r>
      <w:r w:rsidR="00806D98" w:rsidRPr="009E5546">
        <w:rPr>
          <w:rFonts w:ascii="Verdana" w:hAnsi="Verdana"/>
          <w:b/>
          <w:color w:val="FFFFFF" w:themeColor="background1"/>
        </w:rPr>
        <w:t xml:space="preserve">:  </w:t>
      </w:r>
    </w:p>
    <w:p w14:paraId="4145C136" w14:textId="77777777" w:rsidR="00DC371C" w:rsidRDefault="00DC371C" w:rsidP="00DC371C">
      <w:pPr>
        <w:spacing w:line="240" w:lineRule="auto"/>
        <w:sectPr w:rsidR="00DC371C" w:rsidSect="008C2A57">
          <w:headerReference w:type="default" r:id="rId10"/>
          <w:footerReference w:type="default" r:id="rId11"/>
          <w:pgSz w:w="12240" w:h="15840"/>
          <w:pgMar w:top="2340" w:right="1440" w:bottom="1440" w:left="1440" w:header="720" w:footer="720" w:gutter="0"/>
          <w:cols w:space="720"/>
          <w:docGrid w:linePitch="360"/>
        </w:sectPr>
      </w:pPr>
    </w:p>
    <w:p w14:paraId="4145C137" w14:textId="77777777" w:rsidR="00806D98" w:rsidRDefault="00806D98" w:rsidP="00DC371C">
      <w:pPr>
        <w:spacing w:line="240" w:lineRule="auto"/>
      </w:pPr>
    </w:p>
    <w:p w14:paraId="7E2E308C" w14:textId="1114B4A7" w:rsidR="004D2E61" w:rsidRDefault="004D2E61" w:rsidP="004D2E61">
      <w:pPr>
        <w:spacing w:line="240" w:lineRule="auto"/>
        <w:sectPr w:rsidR="004D2E61" w:rsidSect="004D2E61">
          <w:headerReference w:type="default" r:id="rId12"/>
          <w:footerReference w:type="default" r:id="rId13"/>
          <w:type w:val="continuous"/>
          <w:pgSz w:w="12240" w:h="15840"/>
          <w:pgMar w:top="2340" w:right="1440" w:bottom="1440" w:left="1440" w:header="720" w:footer="720" w:gutter="0"/>
          <w:cols w:space="720"/>
          <w:docGrid w:linePitch="360"/>
        </w:sectPr>
      </w:pPr>
      <w:r>
        <w:t xml:space="preserve">Please complete the questions below. Please be </w:t>
      </w:r>
      <w:r w:rsidR="005F5D68">
        <w:t xml:space="preserve">as </w:t>
      </w:r>
      <w:r>
        <w:t>specific and detailed as possible with your answers. The SC-CMS Project Team will use your answers to discuss business processes with you and to help with the configuration of Odyssey for your implementation.</w:t>
      </w:r>
    </w:p>
    <w:p w14:paraId="4145C139" w14:textId="77777777" w:rsidR="00616D3A" w:rsidRPr="00616D3A" w:rsidRDefault="00616D3A" w:rsidP="00DC371C">
      <w:pPr>
        <w:spacing w:line="240" w:lineRule="auto"/>
        <w:ind w:left="720" w:hanging="720"/>
      </w:pPr>
    </w:p>
    <w:p w14:paraId="4145C143" w14:textId="47C6EB7E" w:rsidR="00193ED9" w:rsidRDefault="00B92853" w:rsidP="00DC371C">
      <w:pPr>
        <w:spacing w:line="240" w:lineRule="auto"/>
        <w:rPr>
          <w:b/>
        </w:rPr>
      </w:pPr>
      <w:r>
        <w:rPr>
          <w:b/>
        </w:rPr>
        <w:t>Warrants</w:t>
      </w:r>
    </w:p>
    <w:p w14:paraId="4F145011" w14:textId="77777777" w:rsidR="006E37F4" w:rsidRPr="006E37F4" w:rsidRDefault="006E37F4" w:rsidP="00DC371C">
      <w:pPr>
        <w:spacing w:line="240" w:lineRule="auto"/>
        <w:rPr>
          <w:b/>
        </w:rPr>
      </w:pPr>
    </w:p>
    <w:p w14:paraId="114C4302" w14:textId="02CC7672" w:rsidR="00FE1646" w:rsidRDefault="00362A41" w:rsidP="00FE1646">
      <w:pPr>
        <w:pStyle w:val="ListParagraph"/>
        <w:numPr>
          <w:ilvl w:val="0"/>
          <w:numId w:val="7"/>
        </w:numPr>
        <w:spacing w:after="120" w:line="240" w:lineRule="auto"/>
        <w:contextualSpacing w:val="0"/>
      </w:pPr>
      <w:r>
        <w:t xml:space="preserve">When issuing </w:t>
      </w:r>
      <w:r w:rsidR="006A7EDE">
        <w:t xml:space="preserve">a material witness </w:t>
      </w:r>
      <w:r>
        <w:t>or</w:t>
      </w:r>
      <w:r w:rsidR="006A7EDE">
        <w:t xml:space="preserve"> apprehension warrant</w:t>
      </w:r>
      <w:r>
        <w:t>, does your county</w:t>
      </w:r>
      <w:r w:rsidR="006A7EDE">
        <w:t xml:space="preserve"> consider this an active warrant status? (In Odyssey a warrant flag will show on the case when ordered)</w:t>
      </w:r>
    </w:p>
    <w:p w14:paraId="4145C148" w14:textId="35B35A20" w:rsidR="00DC371C" w:rsidRDefault="002033A5" w:rsidP="00FE1646">
      <w:pPr>
        <w:spacing w:after="120" w:line="240" w:lineRule="auto"/>
        <w:ind w:left="72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DC371C">
        <w:instrText xml:space="preserve"> FORMTEXT </w:instrText>
      </w:r>
      <w:r>
        <w:fldChar w:fldCharType="separate"/>
      </w:r>
      <w:r w:rsidR="00DC371C">
        <w:t> </w:t>
      </w:r>
      <w:r w:rsidR="00DC371C">
        <w:t> </w:t>
      </w:r>
      <w:r w:rsidR="00DC371C">
        <w:t> </w:t>
      </w:r>
      <w:r w:rsidR="00DC371C">
        <w:t> </w:t>
      </w:r>
      <w:r w:rsidR="00DC371C">
        <w:t> </w:t>
      </w:r>
      <w:r>
        <w:fldChar w:fldCharType="end"/>
      </w:r>
    </w:p>
    <w:p w14:paraId="4145C149" w14:textId="77777777" w:rsidR="00DC371C" w:rsidRDefault="00DC371C" w:rsidP="00DC371C">
      <w:pPr>
        <w:spacing w:line="240" w:lineRule="auto"/>
        <w:ind w:left="360"/>
      </w:pPr>
    </w:p>
    <w:p w14:paraId="4145C14A" w14:textId="126705C2" w:rsidR="00B47B03" w:rsidRDefault="00362A41" w:rsidP="00C733D9">
      <w:pPr>
        <w:pStyle w:val="ListParagraph"/>
        <w:numPr>
          <w:ilvl w:val="0"/>
          <w:numId w:val="7"/>
        </w:numPr>
        <w:spacing w:after="120" w:line="240" w:lineRule="auto"/>
        <w:contextualSpacing w:val="0"/>
      </w:pPr>
      <w:r>
        <w:t>What is the process</w:t>
      </w:r>
      <w:r w:rsidR="00BB5DDE">
        <w:t xml:space="preserve"> after an Order Directing Issuanc</w:t>
      </w:r>
      <w:r w:rsidR="00A654FC">
        <w:t>e of a Bench Warrant is granted?</w:t>
      </w:r>
      <w:r w:rsidR="00BB5DDE">
        <w:t xml:space="preserve">  </w:t>
      </w:r>
      <w:r>
        <w:t xml:space="preserve">  </w:t>
      </w:r>
      <w:r w:rsidR="00BB5DDE">
        <w:t xml:space="preserve"> </w:t>
      </w:r>
      <w:r>
        <w:t xml:space="preserve"> </w:t>
      </w:r>
    </w:p>
    <w:p w14:paraId="4145C14B" w14:textId="77777777" w:rsidR="00DC371C" w:rsidRDefault="002033A5" w:rsidP="00C733D9">
      <w:pPr>
        <w:pStyle w:val="ListParagraph"/>
        <w:spacing w:line="240" w:lineRule="auto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DC371C">
        <w:instrText xml:space="preserve"> FORMTEXT </w:instrText>
      </w:r>
      <w:r>
        <w:fldChar w:fldCharType="separate"/>
      </w:r>
      <w:r w:rsidR="00DC371C">
        <w:t> </w:t>
      </w:r>
      <w:r w:rsidR="00DC371C">
        <w:t> </w:t>
      </w:r>
      <w:r w:rsidR="00DC371C">
        <w:t> </w:t>
      </w:r>
      <w:r w:rsidR="00DC371C">
        <w:t> </w:t>
      </w:r>
      <w:r w:rsidR="00DC371C">
        <w:t> </w:t>
      </w:r>
      <w:r>
        <w:fldChar w:fldCharType="end"/>
      </w:r>
    </w:p>
    <w:p w14:paraId="5C15F68A" w14:textId="77777777" w:rsidR="00FE1646" w:rsidRDefault="00FE1646" w:rsidP="00C733D9">
      <w:pPr>
        <w:pStyle w:val="ListParagraph"/>
        <w:spacing w:line="240" w:lineRule="auto"/>
      </w:pPr>
    </w:p>
    <w:p w14:paraId="49A4FD8E" w14:textId="69D4782B" w:rsidR="00BB5DDE" w:rsidRDefault="00F37263" w:rsidP="00EC2DB6">
      <w:pPr>
        <w:pStyle w:val="ListParagraph"/>
        <w:numPr>
          <w:ilvl w:val="0"/>
          <w:numId w:val="7"/>
        </w:numPr>
        <w:spacing w:line="240" w:lineRule="auto"/>
      </w:pPr>
      <w:r>
        <w:t xml:space="preserve">Who is responsible to file the warrant with the Clerk’s Office?    </w:t>
      </w:r>
    </w:p>
    <w:p w14:paraId="07AB1515" w14:textId="77777777" w:rsidR="00F37263" w:rsidRDefault="00F37263" w:rsidP="00F37263">
      <w:pPr>
        <w:pStyle w:val="ListParagraph"/>
        <w:spacing w:line="240" w:lineRule="auto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</w:p>
    <w:p w14:paraId="59A015BD" w14:textId="77777777" w:rsidR="00BB5DDE" w:rsidRDefault="00BB5DDE" w:rsidP="00BB5DDE">
      <w:pPr>
        <w:pStyle w:val="ListParagraph"/>
        <w:spacing w:line="240" w:lineRule="auto"/>
      </w:pPr>
    </w:p>
    <w:p w14:paraId="215B4577" w14:textId="291CB6A9" w:rsidR="005B4128" w:rsidRDefault="00362A41" w:rsidP="00EC2DB6">
      <w:pPr>
        <w:pStyle w:val="ListParagraph"/>
        <w:numPr>
          <w:ilvl w:val="0"/>
          <w:numId w:val="7"/>
        </w:numPr>
        <w:spacing w:line="240" w:lineRule="auto"/>
      </w:pPr>
      <w:r>
        <w:t xml:space="preserve"> When a warrant is served, what is </w:t>
      </w:r>
      <w:r w:rsidR="00A97AC3">
        <w:t xml:space="preserve">the process to get the warrant returned and no longer in an active status in SCOMIS?  </w:t>
      </w:r>
    </w:p>
    <w:p w14:paraId="5C1E320B" w14:textId="54D521E2" w:rsidR="00FE1646" w:rsidRDefault="00FE1646" w:rsidP="00FE1646">
      <w:pPr>
        <w:spacing w:line="240" w:lineRule="auto"/>
        <w:ind w:left="72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</w:p>
    <w:p w14:paraId="1554A9E9" w14:textId="77777777" w:rsidR="00A654FC" w:rsidRDefault="00A654FC" w:rsidP="00FE1646">
      <w:pPr>
        <w:spacing w:line="240" w:lineRule="auto"/>
        <w:ind w:left="720"/>
      </w:pPr>
    </w:p>
    <w:p w14:paraId="6C071F97" w14:textId="77777777" w:rsidR="00A654FC" w:rsidRDefault="00A654FC" w:rsidP="00FE1646">
      <w:pPr>
        <w:spacing w:line="240" w:lineRule="auto"/>
        <w:ind w:left="720"/>
      </w:pPr>
    </w:p>
    <w:p w14:paraId="0D458CB1" w14:textId="77777777" w:rsidR="005B4128" w:rsidRDefault="005B4128" w:rsidP="005B4128">
      <w:pPr>
        <w:pStyle w:val="ListParagraph"/>
        <w:spacing w:line="240" w:lineRule="auto"/>
      </w:pPr>
    </w:p>
    <w:p w14:paraId="38D99899" w14:textId="77777777" w:rsidR="00C733D9" w:rsidRPr="009E5546" w:rsidRDefault="00C733D9" w:rsidP="00C733D9">
      <w:pPr>
        <w:pBdr>
          <w:top w:val="single" w:sz="4" w:space="3" w:color="auto"/>
          <w:bottom w:val="single" w:sz="4" w:space="3" w:color="auto"/>
        </w:pBdr>
        <w:shd w:val="clear" w:color="auto" w:fill="492249" w:themeFill="text2" w:themeFillShade="BF"/>
        <w:spacing w:line="240" w:lineRule="auto"/>
        <w:rPr>
          <w:rFonts w:ascii="Verdana" w:hAnsi="Verdana"/>
          <w:b/>
          <w:color w:val="FFFFFF" w:themeColor="background1"/>
        </w:rPr>
      </w:pPr>
      <w:r>
        <w:rPr>
          <w:rFonts w:ascii="Verdana" w:hAnsi="Verdana"/>
          <w:b/>
          <w:color w:val="FFFFFF" w:themeColor="background1"/>
        </w:rPr>
        <w:t>List Existing Forms and Reports</w:t>
      </w:r>
    </w:p>
    <w:p w14:paraId="0EC00498" w14:textId="77777777" w:rsidR="00C733D9" w:rsidRPr="00476017" w:rsidRDefault="00C733D9" w:rsidP="00C733D9">
      <w:pPr>
        <w:spacing w:line="240" w:lineRule="auto"/>
      </w:pPr>
    </w:p>
    <w:p w14:paraId="358329A5" w14:textId="73E81A37" w:rsidR="00325ABB" w:rsidRDefault="00F37263" w:rsidP="00325ABB">
      <w:pPr>
        <w:pStyle w:val="ListParagraph"/>
        <w:numPr>
          <w:ilvl w:val="0"/>
          <w:numId w:val="8"/>
        </w:numPr>
        <w:spacing w:after="120" w:line="240" w:lineRule="auto"/>
      </w:pPr>
      <w:r>
        <w:t xml:space="preserve"> </w:t>
      </w:r>
      <w:r w:rsidR="00325ABB">
        <w:t>Please list any forms</w:t>
      </w:r>
      <w:r w:rsidR="00314BB4">
        <w:t xml:space="preserve"> </w:t>
      </w:r>
      <w:r w:rsidR="00314BB4">
        <w:t>(in Word format</w:t>
      </w:r>
      <w:r w:rsidR="00314BB4">
        <w:t>, if possible)</w:t>
      </w:r>
      <w:bookmarkStart w:id="0" w:name="_GoBack"/>
      <w:bookmarkEnd w:id="0"/>
      <w:r w:rsidR="00325ABB">
        <w:t xml:space="preserve"> the court originates at any time during the Warrants process.  If possible, please include a sample document used to create the form.</w:t>
      </w:r>
    </w:p>
    <w:p w14:paraId="03E16980" w14:textId="77777777" w:rsidR="00325ABB" w:rsidRDefault="00325ABB" w:rsidP="00325ABB">
      <w:pPr>
        <w:pStyle w:val="ListParagraph"/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998FCB5" w14:textId="77777777" w:rsidR="00325ABB" w:rsidRDefault="00325ABB" w:rsidP="00325ABB">
      <w:pPr>
        <w:pStyle w:val="ListParagraph"/>
        <w:spacing w:line="240" w:lineRule="auto"/>
        <w:ind w:left="360"/>
      </w:pPr>
    </w:p>
    <w:p w14:paraId="7D23A835" w14:textId="77777777" w:rsidR="00325ABB" w:rsidRDefault="00325ABB" w:rsidP="00325ABB">
      <w:pPr>
        <w:pStyle w:val="ListParagraph"/>
        <w:numPr>
          <w:ilvl w:val="0"/>
          <w:numId w:val="8"/>
        </w:numPr>
        <w:spacing w:after="120" w:line="240" w:lineRule="auto"/>
      </w:pPr>
      <w:r>
        <w:t>Please list any reports necessary for completion of the Warrants process.</w:t>
      </w:r>
    </w:p>
    <w:p w14:paraId="5BF8EE37" w14:textId="77777777" w:rsidR="00325ABB" w:rsidRDefault="00325ABB" w:rsidP="00325ABB">
      <w:pPr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C339850" w14:textId="5EB4F23D" w:rsidR="00C733D9" w:rsidRDefault="00C733D9" w:rsidP="00F37263">
      <w:pPr>
        <w:pStyle w:val="ListParagraph"/>
        <w:spacing w:line="240" w:lineRule="auto"/>
        <w:ind w:left="360"/>
      </w:pPr>
    </w:p>
    <w:p w14:paraId="3106AEAB" w14:textId="77777777" w:rsidR="00C733D9" w:rsidRDefault="00C733D9" w:rsidP="00C733D9">
      <w:pPr>
        <w:pStyle w:val="ListParagraph"/>
        <w:spacing w:line="240" w:lineRule="auto"/>
      </w:pPr>
    </w:p>
    <w:p w14:paraId="50253C3B" w14:textId="77777777" w:rsidR="00A57925" w:rsidRDefault="00A57925" w:rsidP="0061382A">
      <w:pPr>
        <w:spacing w:line="240" w:lineRule="auto"/>
      </w:pPr>
    </w:p>
    <w:p w14:paraId="4145C249" w14:textId="1E026FAB" w:rsidR="00DC371C" w:rsidRDefault="00DC371C" w:rsidP="0061382A">
      <w:pPr>
        <w:spacing w:line="240" w:lineRule="auto"/>
      </w:pPr>
      <w:r>
        <w:t xml:space="preserve">Please </w:t>
      </w:r>
      <w:r w:rsidR="00165E65">
        <w:t>submit the completed worksheet</w:t>
      </w:r>
      <w:r w:rsidR="004E6B41">
        <w:t xml:space="preserve"> and any supporting documentation</w:t>
      </w:r>
      <w:r w:rsidR="005439DE">
        <w:t>, if any,</w:t>
      </w:r>
      <w:r w:rsidR="00165E65">
        <w:t xml:space="preserve"> to </w:t>
      </w:r>
      <w:hyperlink r:id="rId14" w:history="1">
        <w:r w:rsidR="00165E65" w:rsidRPr="00FB4263">
          <w:rPr>
            <w:rStyle w:val="Hyperlink"/>
          </w:rPr>
          <w:t>sccmsproject@courts.wa.gov</w:t>
        </w:r>
      </w:hyperlink>
      <w:r w:rsidR="00165E65">
        <w:t>.</w:t>
      </w:r>
    </w:p>
    <w:p w14:paraId="47CC367A" w14:textId="77777777" w:rsidR="00165E65" w:rsidRPr="00CB7588" w:rsidRDefault="00165E65" w:rsidP="0061382A">
      <w:pPr>
        <w:spacing w:line="240" w:lineRule="auto"/>
      </w:pPr>
    </w:p>
    <w:p w14:paraId="4145C24B" w14:textId="77777777" w:rsidR="00DC371C" w:rsidRDefault="00DC371C" w:rsidP="00DC371C">
      <w:pPr>
        <w:spacing w:line="240" w:lineRule="auto"/>
      </w:pPr>
    </w:p>
    <w:sectPr w:rsidR="00DC371C" w:rsidSect="00DC371C">
      <w:headerReference w:type="default" r:id="rId15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E6A4D7" w14:textId="77777777" w:rsidR="00E55D7F" w:rsidRDefault="00E55D7F" w:rsidP="00C07A5E">
      <w:pPr>
        <w:spacing w:line="240" w:lineRule="auto"/>
      </w:pPr>
      <w:r>
        <w:separator/>
      </w:r>
    </w:p>
  </w:endnote>
  <w:endnote w:type="continuationSeparator" w:id="0">
    <w:p w14:paraId="2E46C654" w14:textId="77777777" w:rsidR="00E55D7F" w:rsidRDefault="00E55D7F" w:rsidP="00C07A5E">
      <w:pPr>
        <w:spacing w:line="240" w:lineRule="auto"/>
      </w:pPr>
      <w:r>
        <w:continuationSeparator/>
      </w:r>
    </w:p>
  </w:endnote>
  <w:endnote w:type="continuationNotice" w:id="1">
    <w:p w14:paraId="086A29BC" w14:textId="77777777" w:rsidR="00E55D7F" w:rsidRDefault="00E55D7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60610"/>
      <w:docPartObj>
        <w:docPartGallery w:val="Page Numbers (Bottom of Page)"/>
        <w:docPartUnique/>
      </w:docPartObj>
    </w:sdtPr>
    <w:sdtEndPr/>
    <w:sdtContent>
      <w:p w14:paraId="4145C251" w14:textId="4EAC31FA" w:rsidR="00E02784" w:rsidRDefault="00E02784" w:rsidP="00806D98">
        <w:pPr>
          <w:pStyle w:val="Footer"/>
          <w:pBdr>
            <w:top w:val="single" w:sz="4" w:space="1" w:color="auto"/>
          </w:pBdr>
          <w:jc w:val="right"/>
        </w:pPr>
        <w:r>
          <w:fldChar w:fldCharType="begin"/>
        </w:r>
        <w:r>
          <w:instrText xml:space="preserve"> DATE \@ "MMMM d, yyyy" </w:instrText>
        </w:r>
        <w:r>
          <w:fldChar w:fldCharType="separate"/>
        </w:r>
        <w:r w:rsidR="00314BB4">
          <w:rPr>
            <w:noProof/>
          </w:rPr>
          <w:t>September 30, 2016</w:t>
        </w:r>
        <w:r>
          <w:fldChar w:fldCharType="end"/>
        </w:r>
        <w:r>
          <w:tab/>
          <w:t>AOC Court Business Office</w:t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4BB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0515521"/>
      <w:docPartObj>
        <w:docPartGallery w:val="Page Numbers (Bottom of Page)"/>
        <w:docPartUnique/>
      </w:docPartObj>
    </w:sdtPr>
    <w:sdtEndPr/>
    <w:sdtContent>
      <w:p w14:paraId="400CB7A1" w14:textId="4E234717" w:rsidR="004D2E61" w:rsidRDefault="00DD6EE6" w:rsidP="000509EB">
        <w:pPr>
          <w:pStyle w:val="Footer"/>
          <w:pBdr>
            <w:top w:val="single" w:sz="4" w:space="1" w:color="auto"/>
          </w:pBdr>
          <w:jc w:val="right"/>
        </w:pPr>
        <w:r>
          <w:t>September 28, 2016</w:t>
        </w:r>
        <w:r w:rsidR="004D2E61">
          <w:tab/>
          <w:t>AOC Court Business Office</w:t>
        </w:r>
        <w:r w:rsidR="004D2E61">
          <w:tab/>
        </w:r>
        <w:r w:rsidR="004D2E61">
          <w:fldChar w:fldCharType="begin"/>
        </w:r>
        <w:r w:rsidR="004D2E61">
          <w:instrText xml:space="preserve"> PAGE   \* MERGEFORMAT </w:instrText>
        </w:r>
        <w:r w:rsidR="004D2E61">
          <w:fldChar w:fldCharType="separate"/>
        </w:r>
        <w:r w:rsidR="00314BB4">
          <w:rPr>
            <w:noProof/>
          </w:rPr>
          <w:t>2</w:t>
        </w:r>
        <w:r w:rsidR="004D2E61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072D8E" w14:textId="77777777" w:rsidR="00E55D7F" w:rsidRDefault="00E55D7F" w:rsidP="00C07A5E">
      <w:pPr>
        <w:spacing w:line="240" w:lineRule="auto"/>
      </w:pPr>
      <w:r>
        <w:separator/>
      </w:r>
    </w:p>
  </w:footnote>
  <w:footnote w:type="continuationSeparator" w:id="0">
    <w:p w14:paraId="2A1FF481" w14:textId="77777777" w:rsidR="00E55D7F" w:rsidRDefault="00E55D7F" w:rsidP="00C07A5E">
      <w:pPr>
        <w:spacing w:line="240" w:lineRule="auto"/>
      </w:pPr>
      <w:r>
        <w:continuationSeparator/>
      </w:r>
    </w:p>
  </w:footnote>
  <w:footnote w:type="continuationNotice" w:id="1">
    <w:p w14:paraId="6E3B4ADC" w14:textId="77777777" w:rsidR="00E55D7F" w:rsidRDefault="00E55D7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45C250" w14:textId="558AF0FB" w:rsidR="00E02784" w:rsidRPr="008C2A57" w:rsidRDefault="00E02784" w:rsidP="008C2A57">
    <w:pPr>
      <w:pStyle w:val="Header"/>
    </w:pPr>
    <w:r w:rsidRPr="008C2A57">
      <w:rPr>
        <w:noProof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3A1AEF26" wp14:editId="52E2CFDA">
              <wp:simplePos x="0" y="0"/>
              <wp:positionH relativeFrom="margin">
                <wp:posOffset>681990</wp:posOffset>
              </wp:positionH>
              <wp:positionV relativeFrom="paragraph">
                <wp:posOffset>168436</wp:posOffset>
              </wp:positionV>
              <wp:extent cx="4578350" cy="1404620"/>
              <wp:effectExtent l="0" t="0" r="0" b="0"/>
              <wp:wrapThrough wrapText="bothSides">
                <wp:wrapPolygon edited="0">
                  <wp:start x="270" y="0"/>
                  <wp:lineTo x="270" y="20936"/>
                  <wp:lineTo x="21300" y="20936"/>
                  <wp:lineTo x="21300" y="0"/>
                  <wp:lineTo x="270" y="0"/>
                </wp:wrapPolygon>
              </wp:wrapThrough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83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3B8241" w14:textId="7C5B67C4" w:rsidR="00E02784" w:rsidRDefault="00B92853" w:rsidP="008C2A57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Warrants</w:t>
                          </w:r>
                        </w:p>
                        <w:p w14:paraId="4EA50F0E" w14:textId="6013A07E" w:rsidR="00E02784" w:rsidRPr="00940B1F" w:rsidRDefault="00E02784" w:rsidP="00F42275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940B1F">
                            <w:rPr>
                              <w:b/>
                              <w:sz w:val="28"/>
                              <w:szCs w:val="28"/>
                            </w:rPr>
                            <w:t xml:space="preserve">Business Process </w:t>
                          </w:r>
                          <w:r>
                            <w:rPr>
                              <w:b/>
                              <w:sz w:val="28"/>
                              <w:szCs w:val="28"/>
                            </w:rPr>
                            <w:t>Worksheet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A1AEF2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3.7pt;margin-top:13.25pt;width:360.5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" filled="f" stroked="f">
              <v:textbox style="mso-fit-shape-to-text:t">
                <w:txbxContent>
                  <w:p w14:paraId="053B8241" w14:textId="7C5B67C4" w:rsidR="00E02784" w:rsidRDefault="00B92853" w:rsidP="008C2A57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Warrants</w:t>
                    </w:r>
                  </w:p>
                  <w:p w14:paraId="4EA50F0E" w14:textId="6013A07E" w:rsidR="00E02784" w:rsidRPr="00940B1F" w:rsidRDefault="00E02784" w:rsidP="00F42275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940B1F">
                      <w:rPr>
                        <w:b/>
                        <w:sz w:val="28"/>
                        <w:szCs w:val="28"/>
                      </w:rPr>
                      <w:t xml:space="preserve">Business Process </w:t>
                    </w:r>
                    <w:r>
                      <w:rPr>
                        <w:b/>
                        <w:sz w:val="28"/>
                        <w:szCs w:val="28"/>
                      </w:rPr>
                      <w:t>Worksheet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Pr="008C2A57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4166830" wp14:editId="6E65FA13">
              <wp:simplePos x="0" y="0"/>
              <wp:positionH relativeFrom="margin">
                <wp:posOffset>-504968</wp:posOffset>
              </wp:positionH>
              <wp:positionV relativeFrom="paragraph">
                <wp:posOffset>-252483</wp:posOffset>
              </wp:positionV>
              <wp:extent cx="6957695" cy="1189355"/>
              <wp:effectExtent l="0" t="0" r="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695" cy="1189355"/>
                        <a:chOff x="0" y="0"/>
                        <a:chExt cx="6957695" cy="1189355"/>
                      </a:xfrm>
                    </wpg:grpSpPr>
                    <pic:pic xmlns:pic="http://schemas.openxmlformats.org/drawingml/2006/picture">
                      <pic:nvPicPr>
                        <pic:cNvPr id="3" name="Picture 3" descr="N:\OCM\4. COLLATERAL\4. LOGO\Web Group External Header_light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7695" cy="1189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93544" y="164307"/>
                          <a:ext cx="1298575" cy="4146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91CF1CA" id="Group 8" o:spid="_x0000_s1026" style="position:absolute;margin-left:-39.75pt;margin-top:-19.9pt;width:547.85pt;height:93.65pt;z-index:251658240;mso-position-horizontal-relative:margin" coordsize="69576,11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width:69576;height:11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DiFjDAAAA2gAAAA8AAABkcnMvZG93bnJldi54bWxEj0FrwkAUhO8F/8PyBG/NphGKRFdpjUJP&#10;hSYePD6yr0lM9m3Irib++64g9DjMzDfMZjeZTtxocI1lBW9RDIK4tLrhSsGpOL6uQDiPrLGzTAru&#10;5GC3nb1sMNV25B+65b4SAcIuRQW1930qpStrMugi2xMH79cOBn2QQyX1gGOAm04mcfwuDTYcFmrs&#10;aV9T2eZXo8BXhyxOEp21n+33wa4uxeXcZ0ot5tPHGoSnyf+Hn+0vrWAJjyvhBsj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YOIWMMAAADaAAAADwAAAAAAAAAAAAAAAACf&#10;AgAAZHJzL2Rvd25yZXYueG1sUEsFBgAAAAAEAAQA9wAAAI8DAAAAAA==&#10;">
                <v:imagedata r:id="rId3" o:title="Web Group External Header_light"/>
              </v:shape>
              <v:shape id="Picture 1" o:spid="_x0000_s1028" type="#_x0000_t75" style="position:absolute;left:54935;top:1643;width:12986;height:4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dsJ3AAAAA2gAAAA8AAABkcnMvZG93bnJldi54bWxEj92KwjAUhO8F3yEcwTubbi/U7RplUQRB&#10;EKw+wKE5/cHmpDRRq09vBMHLYWa+YRar3jTiRp2rLSv4iWIQxLnVNZcKzqftZA7CeWSNjWVS8CAH&#10;q+VwsMBU2zsf6Zb5UgQIuxQVVN63qZQur8igi2xLHLzCdgZ9kF0pdYf3ADeNTOJ4Kg3WHBYqbGld&#10;UX7JrkZBwYfiYva929nfLE+S67OY0Uap8aj//wPhqfff8Ke90woSeF8JN0Au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J2wncAAAADaAAAADwAAAAAAAAAAAAAAAACfAgAA&#10;ZHJzL2Rvd25yZXYueG1sUEsFBgAAAAAEAAQA9wAAAIwDAAAAAA==&#10;">
                <v:imagedata r:id="rId4" o:title=""/>
                <v:path arrowok="t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E4A4B3" w14:textId="77777777" w:rsidR="004D2E61" w:rsidRPr="0000492E" w:rsidRDefault="004D2E61" w:rsidP="000509EB">
    <w:pPr>
      <w:pStyle w:val="Header"/>
    </w:pPr>
    <w:r w:rsidRPr="0000492E">
      <w:rPr>
        <w:noProof/>
      </w:rPr>
      <mc:AlternateContent>
        <mc:Choice Requires="wps">
          <w:drawing>
            <wp:anchor distT="45720" distB="45720" distL="114300" distR="114300" simplePos="0" relativeHeight="251661313" behindDoc="0" locked="0" layoutInCell="1" allowOverlap="1" wp14:anchorId="2C16B98A" wp14:editId="7ED8BC98">
              <wp:simplePos x="0" y="0"/>
              <wp:positionH relativeFrom="margin">
                <wp:posOffset>681990</wp:posOffset>
              </wp:positionH>
              <wp:positionV relativeFrom="paragraph">
                <wp:posOffset>176691</wp:posOffset>
              </wp:positionV>
              <wp:extent cx="4578350" cy="1404620"/>
              <wp:effectExtent l="0" t="0" r="0" b="0"/>
              <wp:wrapThrough wrapText="bothSides">
                <wp:wrapPolygon edited="0">
                  <wp:start x="270" y="0"/>
                  <wp:lineTo x="270" y="20936"/>
                  <wp:lineTo x="21300" y="20936"/>
                  <wp:lineTo x="21300" y="0"/>
                  <wp:lineTo x="270" y="0"/>
                </wp:wrapPolygon>
              </wp:wrapThrough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83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0979BF" w14:textId="77777777" w:rsidR="004D2E61" w:rsidRDefault="004D2E61" w:rsidP="000509EB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Arbitration</w:t>
                          </w:r>
                        </w:p>
                        <w:p w14:paraId="7F907D35" w14:textId="77777777" w:rsidR="004D2E61" w:rsidRPr="00940B1F" w:rsidRDefault="004D2E61" w:rsidP="000509EB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940B1F">
                            <w:rPr>
                              <w:b/>
                              <w:sz w:val="28"/>
                              <w:szCs w:val="28"/>
                            </w:rPr>
                            <w:t xml:space="preserve">Business Process </w:t>
                          </w:r>
                          <w:r>
                            <w:rPr>
                              <w:b/>
                              <w:sz w:val="28"/>
                              <w:szCs w:val="28"/>
                            </w:rPr>
                            <w:t>Worksheet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16B98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3.7pt;margin-top:13.9pt;width:360.5pt;height:110.6pt;z-index:251661313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" filled="f" stroked="f">
              <v:textbox style="mso-fit-shape-to-text:t">
                <w:txbxContent>
                  <w:p w14:paraId="4D0979BF" w14:textId="77777777" w:rsidR="004D2E61" w:rsidRDefault="004D2E61" w:rsidP="000509EB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Arbitration</w:t>
                    </w:r>
                  </w:p>
                  <w:p w14:paraId="7F907D35" w14:textId="77777777" w:rsidR="004D2E61" w:rsidRPr="00940B1F" w:rsidRDefault="004D2E61" w:rsidP="000509EB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940B1F">
                      <w:rPr>
                        <w:b/>
                        <w:sz w:val="28"/>
                        <w:szCs w:val="28"/>
                      </w:rPr>
                      <w:t xml:space="preserve">Business Process </w:t>
                    </w:r>
                    <w:r>
                      <w:rPr>
                        <w:b/>
                        <w:sz w:val="28"/>
                        <w:szCs w:val="28"/>
                      </w:rPr>
                      <w:t>Worksheet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Pr="0000492E">
      <w:rPr>
        <w:noProof/>
      </w:rPr>
      <mc:AlternateContent>
        <mc:Choice Requires="wpg">
          <w:drawing>
            <wp:anchor distT="0" distB="0" distL="114300" distR="114300" simplePos="0" relativeHeight="251660289" behindDoc="0" locked="0" layoutInCell="1" allowOverlap="1" wp14:anchorId="5BC80EC6" wp14:editId="24EBB000">
              <wp:simplePos x="0" y="0"/>
              <wp:positionH relativeFrom="margin">
                <wp:posOffset>-505460</wp:posOffset>
              </wp:positionH>
              <wp:positionV relativeFrom="paragraph">
                <wp:posOffset>-280035</wp:posOffset>
              </wp:positionV>
              <wp:extent cx="6957695" cy="1189355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695" cy="1189355"/>
                        <a:chOff x="0" y="0"/>
                        <a:chExt cx="6957695" cy="1189355"/>
                      </a:xfrm>
                    </wpg:grpSpPr>
                    <pic:pic xmlns:pic="http://schemas.openxmlformats.org/drawingml/2006/picture">
                      <pic:nvPicPr>
                        <pic:cNvPr id="5" name="Picture 5" descr="N:\OCM\4. COLLATERAL\4. LOGO\Web Group External Header_light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7695" cy="1189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93544" y="164307"/>
                          <a:ext cx="1298575" cy="4146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F0E318A" id="Group 4" o:spid="_x0000_s1026" style="position:absolute;margin-left:-39.8pt;margin-top:-22.05pt;width:547.85pt;height:93.65pt;z-index:251660289;mso-position-horizontal-relative:margin" coordsize="69576,11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width:69576;height:11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mtbfDAAAA2gAAAA8AAABkcnMvZG93bnJldi54bWxEj0FrwkAUhO8F/8PyBG/NpgGLRFdpjUJP&#10;hSYePD6yr0lM9m3Irib++64g9DjMzDfMZjeZTtxocI1lBW9RDIK4tLrhSsGpOL6uQDiPrLGzTAru&#10;5GC3nb1sMNV25B+65b4SAcIuRQW1930qpStrMugi2xMH79cOBn2QQyX1gGOAm04mcfwuDTYcFmrs&#10;aV9T2eZXo8BXhyxOEp21n+33wa4uxeXcZ0ot5tPHGoSnyf+Hn+0vrWAJjyvhBsj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Sa1t8MAAADaAAAADwAAAAAAAAAAAAAAAACf&#10;AgAAZHJzL2Rvd25yZXYueG1sUEsFBgAAAAAEAAQA9wAAAI8DAAAAAA==&#10;">
                <v:imagedata r:id="rId3" o:title="Web Group External Header_light"/>
              </v:shape>
              <v:shape id="Picture 1" o:spid="_x0000_s1028" type="#_x0000_t75" style="position:absolute;left:54935;top:1643;width:12986;height:4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mtp7CAAAA2gAAAA8AAABkcnMvZG93bnJldi54bWxEj81qwzAQhO+BvIPYQG+JHB/S1rVsSkLA&#10;UCjU6QMs1voHWytjKbHbp68KgRyHmfmGSfPFDOJGk+ssK9jvIhDEldUdNwq+L+ftCwjnkTUOlknB&#10;DznIs/UqxUTbmb/oVvpGBAi7BBW03o+JlK5qyaDb2ZE4eLWdDPogp0bqCecAN4OMo+ggDXYcFloc&#10;6dhS1ZdXo6Dmz7o3H4sr7GtZxfH1t36mk1JPm+X9DYSnxT/C93ahFRzg/0q4AT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praewgAAANoAAAAPAAAAAAAAAAAAAAAAAJ8C&#10;AABkcnMvZG93bnJldi54bWxQSwUGAAAAAAQABAD3AAAAjgMAAAAA&#10;">
                <v:imagedata r:id="rId4" o:title=""/>
                <v:path arrowok="t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45C252" w14:textId="29CEF615" w:rsidR="00E02784" w:rsidRPr="00DC371C" w:rsidRDefault="00E02784" w:rsidP="00DC371C">
    <w:pPr>
      <w:pStyle w:val="Header"/>
      <w:pBdr>
        <w:top w:val="single" w:sz="4" w:space="1" w:color="auto"/>
        <w:bottom w:val="single" w:sz="4" w:space="0" w:color="auto"/>
      </w:pBdr>
      <w:tabs>
        <w:tab w:val="clear" w:pos="4680"/>
      </w:tabs>
      <w:rPr>
        <w:noProof/>
      </w:rPr>
    </w:pPr>
    <w:r>
      <w:rPr>
        <w:noProof/>
      </w:rPr>
      <w:t xml:space="preserve">Adult </w:t>
    </w:r>
    <w:r w:rsidRPr="00DC371C">
      <w:rPr>
        <w:noProof/>
      </w:rPr>
      <w:t xml:space="preserve">Criminal  </w:t>
    </w:r>
    <w:r>
      <w:rPr>
        <w:noProof/>
      </w:rPr>
      <w:tab/>
    </w:r>
    <w:r w:rsidRPr="00DC371C">
      <w:rPr>
        <w:noProof/>
      </w:rPr>
      <w:t>Business Process Worksheet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219C2"/>
    <w:multiLevelType w:val="hybridMultilevel"/>
    <w:tmpl w:val="21C6E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F1D9B"/>
    <w:multiLevelType w:val="hybridMultilevel"/>
    <w:tmpl w:val="0374DD7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FEE5938"/>
    <w:multiLevelType w:val="hybridMultilevel"/>
    <w:tmpl w:val="7BCCDB1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10B4977"/>
    <w:multiLevelType w:val="hybridMultilevel"/>
    <w:tmpl w:val="3F88A9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19335A0"/>
    <w:multiLevelType w:val="hybridMultilevel"/>
    <w:tmpl w:val="083E9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A50711"/>
    <w:multiLevelType w:val="hybridMultilevel"/>
    <w:tmpl w:val="74CE9D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AA47EF"/>
    <w:multiLevelType w:val="hybridMultilevel"/>
    <w:tmpl w:val="FF52A1FA"/>
    <w:lvl w:ilvl="0" w:tplc="C6621AB6">
      <w:start w:val="4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0554173"/>
    <w:multiLevelType w:val="hybridMultilevel"/>
    <w:tmpl w:val="2A1A7A16"/>
    <w:lvl w:ilvl="0" w:tplc="1646DC10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150A7E"/>
    <w:multiLevelType w:val="hybridMultilevel"/>
    <w:tmpl w:val="679E9E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BD62B6"/>
    <w:multiLevelType w:val="hybridMultilevel"/>
    <w:tmpl w:val="7668FEE0"/>
    <w:lvl w:ilvl="0" w:tplc="2DA0AEE8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E15C87"/>
    <w:multiLevelType w:val="hybridMultilevel"/>
    <w:tmpl w:val="B8DC7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391762"/>
    <w:multiLevelType w:val="hybridMultilevel"/>
    <w:tmpl w:val="760E8750"/>
    <w:lvl w:ilvl="0" w:tplc="40D800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336C12"/>
    <w:multiLevelType w:val="hybridMultilevel"/>
    <w:tmpl w:val="7F16F7E0"/>
    <w:lvl w:ilvl="0" w:tplc="31363AF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3B184B"/>
    <w:multiLevelType w:val="hybridMultilevel"/>
    <w:tmpl w:val="6088A6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0"/>
  </w:num>
  <w:num w:numId="3">
    <w:abstractNumId w:val="4"/>
  </w:num>
  <w:num w:numId="4">
    <w:abstractNumId w:val="8"/>
  </w:num>
  <w:num w:numId="5">
    <w:abstractNumId w:val="0"/>
  </w:num>
  <w:num w:numId="6">
    <w:abstractNumId w:val="11"/>
  </w:num>
  <w:num w:numId="7">
    <w:abstractNumId w:val="7"/>
  </w:num>
  <w:num w:numId="8">
    <w:abstractNumId w:val="3"/>
  </w:num>
  <w:num w:numId="9">
    <w:abstractNumId w:val="13"/>
  </w:num>
  <w:num w:numId="10">
    <w:abstractNumId w:val="1"/>
  </w:num>
  <w:num w:numId="11">
    <w:abstractNumId w:val="2"/>
  </w:num>
  <w:num w:numId="12">
    <w:abstractNumId w:val="12"/>
  </w:num>
  <w:num w:numId="13">
    <w:abstractNumId w:val="9"/>
  </w:num>
  <w:num w:numId="14">
    <w:abstractNumId w:val="6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hideSpellingErrors/>
  <w:hideGrammaticalErrors/>
  <w:proofState w:spelling="clean" w:grammar="clean"/>
  <w:documentProtection w:edit="forms" w:enforcement="0"/>
  <w:defaultTabStop w:val="720"/>
  <w:characterSpacingControl w:val="doNotCompress"/>
  <w:hdrShapeDefaults>
    <o:shapedefaults v:ext="edit" spidmax="2049">
      <o:colormru v:ext="edit" colors="#ff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A5E"/>
    <w:rsid w:val="0000085E"/>
    <w:rsid w:val="00015B3B"/>
    <w:rsid w:val="0002627E"/>
    <w:rsid w:val="000274B6"/>
    <w:rsid w:val="0003754D"/>
    <w:rsid w:val="000509EB"/>
    <w:rsid w:val="00055B3C"/>
    <w:rsid w:val="0006400E"/>
    <w:rsid w:val="00080869"/>
    <w:rsid w:val="000975A4"/>
    <w:rsid w:val="000C00A6"/>
    <w:rsid w:val="001255DD"/>
    <w:rsid w:val="001328CB"/>
    <w:rsid w:val="00165E65"/>
    <w:rsid w:val="00182E65"/>
    <w:rsid w:val="00193ED9"/>
    <w:rsid w:val="00195E2D"/>
    <w:rsid w:val="001B2CC4"/>
    <w:rsid w:val="001B7E37"/>
    <w:rsid w:val="001C6E93"/>
    <w:rsid w:val="001D457F"/>
    <w:rsid w:val="002033A5"/>
    <w:rsid w:val="00204A36"/>
    <w:rsid w:val="002347BC"/>
    <w:rsid w:val="00252023"/>
    <w:rsid w:val="00273D8E"/>
    <w:rsid w:val="00295109"/>
    <w:rsid w:val="002A1206"/>
    <w:rsid w:val="00314BB4"/>
    <w:rsid w:val="00321217"/>
    <w:rsid w:val="00325ABB"/>
    <w:rsid w:val="003368A3"/>
    <w:rsid w:val="00362A41"/>
    <w:rsid w:val="003652CB"/>
    <w:rsid w:val="0038197F"/>
    <w:rsid w:val="003A6897"/>
    <w:rsid w:val="003D5B0B"/>
    <w:rsid w:val="003E4A2F"/>
    <w:rsid w:val="003E7E86"/>
    <w:rsid w:val="00407345"/>
    <w:rsid w:val="00425028"/>
    <w:rsid w:val="0043421C"/>
    <w:rsid w:val="0044156C"/>
    <w:rsid w:val="00476017"/>
    <w:rsid w:val="00497841"/>
    <w:rsid w:val="004C331C"/>
    <w:rsid w:val="004D190A"/>
    <w:rsid w:val="004D2E61"/>
    <w:rsid w:val="004E6B41"/>
    <w:rsid w:val="004F0FAC"/>
    <w:rsid w:val="005221AB"/>
    <w:rsid w:val="005248E4"/>
    <w:rsid w:val="00531664"/>
    <w:rsid w:val="005439DE"/>
    <w:rsid w:val="005877C5"/>
    <w:rsid w:val="005B4128"/>
    <w:rsid w:val="005E3037"/>
    <w:rsid w:val="005F5D68"/>
    <w:rsid w:val="006043B0"/>
    <w:rsid w:val="00606207"/>
    <w:rsid w:val="0061382A"/>
    <w:rsid w:val="00616D3A"/>
    <w:rsid w:val="00632D6A"/>
    <w:rsid w:val="00641A8B"/>
    <w:rsid w:val="00647F4E"/>
    <w:rsid w:val="00652B79"/>
    <w:rsid w:val="00657DFA"/>
    <w:rsid w:val="006629B9"/>
    <w:rsid w:val="006914B0"/>
    <w:rsid w:val="006A6CCE"/>
    <w:rsid w:val="006A7EDE"/>
    <w:rsid w:val="006D0782"/>
    <w:rsid w:val="006E37F4"/>
    <w:rsid w:val="006F7464"/>
    <w:rsid w:val="00727980"/>
    <w:rsid w:val="00727C38"/>
    <w:rsid w:val="0073708A"/>
    <w:rsid w:val="0073767E"/>
    <w:rsid w:val="00745329"/>
    <w:rsid w:val="007674DC"/>
    <w:rsid w:val="00782CFB"/>
    <w:rsid w:val="007840F9"/>
    <w:rsid w:val="00785B2C"/>
    <w:rsid w:val="00794D0C"/>
    <w:rsid w:val="007C30D8"/>
    <w:rsid w:val="007E5EBC"/>
    <w:rsid w:val="00806D98"/>
    <w:rsid w:val="008300DD"/>
    <w:rsid w:val="00863456"/>
    <w:rsid w:val="008C2A57"/>
    <w:rsid w:val="008D0D08"/>
    <w:rsid w:val="008D0E6B"/>
    <w:rsid w:val="008E26B8"/>
    <w:rsid w:val="00902FA9"/>
    <w:rsid w:val="00912D73"/>
    <w:rsid w:val="009205AF"/>
    <w:rsid w:val="00926C25"/>
    <w:rsid w:val="009315E1"/>
    <w:rsid w:val="009374D9"/>
    <w:rsid w:val="00957463"/>
    <w:rsid w:val="00980D61"/>
    <w:rsid w:val="0099366B"/>
    <w:rsid w:val="009964DA"/>
    <w:rsid w:val="0099705B"/>
    <w:rsid w:val="009C5F86"/>
    <w:rsid w:val="009D0E33"/>
    <w:rsid w:val="009E4AC4"/>
    <w:rsid w:val="009E7A24"/>
    <w:rsid w:val="00A07D5E"/>
    <w:rsid w:val="00A45561"/>
    <w:rsid w:val="00A57925"/>
    <w:rsid w:val="00A654FC"/>
    <w:rsid w:val="00A94610"/>
    <w:rsid w:val="00A97AC3"/>
    <w:rsid w:val="00AC2341"/>
    <w:rsid w:val="00B310D5"/>
    <w:rsid w:val="00B342EC"/>
    <w:rsid w:val="00B47B03"/>
    <w:rsid w:val="00B8471E"/>
    <w:rsid w:val="00B84B69"/>
    <w:rsid w:val="00B85B13"/>
    <w:rsid w:val="00B86703"/>
    <w:rsid w:val="00B8681C"/>
    <w:rsid w:val="00B92853"/>
    <w:rsid w:val="00BB1AE7"/>
    <w:rsid w:val="00BB4204"/>
    <w:rsid w:val="00BB5DDE"/>
    <w:rsid w:val="00BD5BDF"/>
    <w:rsid w:val="00C07A5E"/>
    <w:rsid w:val="00C27016"/>
    <w:rsid w:val="00C27E27"/>
    <w:rsid w:val="00C5388D"/>
    <w:rsid w:val="00C733D9"/>
    <w:rsid w:val="00C95C24"/>
    <w:rsid w:val="00CA133F"/>
    <w:rsid w:val="00CA19B5"/>
    <w:rsid w:val="00CC415D"/>
    <w:rsid w:val="00CE5FFB"/>
    <w:rsid w:val="00D30A86"/>
    <w:rsid w:val="00D45204"/>
    <w:rsid w:val="00D56AE5"/>
    <w:rsid w:val="00D610DF"/>
    <w:rsid w:val="00D73FE9"/>
    <w:rsid w:val="00D8442E"/>
    <w:rsid w:val="00DC371C"/>
    <w:rsid w:val="00DD6EE6"/>
    <w:rsid w:val="00DE58F3"/>
    <w:rsid w:val="00E02784"/>
    <w:rsid w:val="00E151AE"/>
    <w:rsid w:val="00E33FD8"/>
    <w:rsid w:val="00E55D7F"/>
    <w:rsid w:val="00E62E03"/>
    <w:rsid w:val="00E7537D"/>
    <w:rsid w:val="00E763D4"/>
    <w:rsid w:val="00E953C7"/>
    <w:rsid w:val="00EA741C"/>
    <w:rsid w:val="00EB6027"/>
    <w:rsid w:val="00EB6E76"/>
    <w:rsid w:val="00EC2DB6"/>
    <w:rsid w:val="00ED4C81"/>
    <w:rsid w:val="00EF044C"/>
    <w:rsid w:val="00F20041"/>
    <w:rsid w:val="00F20270"/>
    <w:rsid w:val="00F37263"/>
    <w:rsid w:val="00F42275"/>
    <w:rsid w:val="00F43576"/>
    <w:rsid w:val="00F501A6"/>
    <w:rsid w:val="00FB1334"/>
    <w:rsid w:val="00FE1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9"/>
    </o:shapedefaults>
    <o:shapelayout v:ext="edit">
      <o:idmap v:ext="edit" data="1"/>
    </o:shapelayout>
  </w:shapeDefaults>
  <w:decimalSymbol w:val="."/>
  <w:listSeparator w:val=","/>
  <w14:docId w14:val="4145C126"/>
  <w15:docId w15:val="{735A4168-CE6B-449F-BEF2-3910DEBC0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1A8B"/>
    <w:rPr>
      <w:rFonts w:cstheme="minorBid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Glossary Term"/>
    <w:basedOn w:val="Normal"/>
    <w:link w:val="NoSpacingChar"/>
    <w:uiPriority w:val="1"/>
    <w:qFormat/>
    <w:rsid w:val="00641A8B"/>
    <w:pPr>
      <w:spacing w:line="240" w:lineRule="auto"/>
    </w:pPr>
    <w:rPr>
      <w:color w:val="7F7F7F" w:themeColor="text1" w:themeTint="80"/>
      <w:u w:val="double"/>
    </w:rPr>
  </w:style>
  <w:style w:type="character" w:customStyle="1" w:styleId="NoSpacingChar">
    <w:name w:val="No Spacing Char"/>
    <w:aliases w:val="Glossary Term Char"/>
    <w:basedOn w:val="DefaultParagraphFont"/>
    <w:link w:val="NoSpacing"/>
    <w:uiPriority w:val="1"/>
    <w:rsid w:val="00641A8B"/>
    <w:rPr>
      <w:rFonts w:cstheme="minorBidi"/>
      <w:color w:val="7F7F7F" w:themeColor="text1" w:themeTint="80"/>
      <w:szCs w:val="24"/>
      <w:u w:val="double"/>
    </w:rPr>
  </w:style>
  <w:style w:type="paragraph" w:styleId="Header">
    <w:name w:val="header"/>
    <w:basedOn w:val="Normal"/>
    <w:link w:val="HeaderChar"/>
    <w:uiPriority w:val="99"/>
    <w:unhideWhenUsed/>
    <w:rsid w:val="00C07A5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7A5E"/>
    <w:rPr>
      <w:rFonts w:cstheme="minorBidi"/>
      <w:szCs w:val="24"/>
    </w:rPr>
  </w:style>
  <w:style w:type="paragraph" w:styleId="Footer">
    <w:name w:val="footer"/>
    <w:basedOn w:val="Normal"/>
    <w:link w:val="FooterChar"/>
    <w:uiPriority w:val="99"/>
    <w:unhideWhenUsed/>
    <w:rsid w:val="00C07A5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7A5E"/>
    <w:rPr>
      <w:rFonts w:cstheme="minorBidi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7A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A5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7A5E"/>
    <w:pPr>
      <w:ind w:left="720"/>
      <w:contextualSpacing/>
    </w:pPr>
  </w:style>
  <w:style w:type="table" w:styleId="TableGrid">
    <w:name w:val="Table Grid"/>
    <w:basedOn w:val="TableNormal"/>
    <w:uiPriority w:val="59"/>
    <w:rsid w:val="00806D9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65E65"/>
    <w:rPr>
      <w:color w:val="0066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0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sccmsproject@courts.wa.gov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Category0 xmlns="94a08411-ac8e-4d7f-b734-7ec326924d2b">Business Process Reviews</Category0>
    <Sub_x002d_Category xmlns="94a08411-ac8e-4d7f-b734-7ec326924d2b">Template</Sub_x002d_Category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3A1E79C490214B8E5D1A9A79E59DA2" ma:contentTypeVersion="8" ma:contentTypeDescription="Create a new document." ma:contentTypeScope="" ma:versionID="69e4b6505e1797c7fd5636d2880bf4d8">
  <xsd:schema xmlns:xsd="http://www.w3.org/2001/XMLSchema" xmlns:xs="http://www.w3.org/2001/XMLSchema" xmlns:p="http://schemas.microsoft.com/office/2006/metadata/properties" xmlns:ns2="94a08411-ac8e-4d7f-b734-7ec326924d2b" targetNamespace="http://schemas.microsoft.com/office/2006/metadata/properties" ma:root="true" ma:fieldsID="7113545c2273e430d3193086f07adcb8" ns2:_="">
    <xsd:import namespace="94a08411-ac8e-4d7f-b734-7ec326924d2b"/>
    <xsd:element name="properties">
      <xsd:complexType>
        <xsd:sequence>
          <xsd:element name="documentManagement">
            <xsd:complexType>
              <xsd:all>
                <xsd:element ref="ns2:Category0"/>
                <xsd:element ref="ns2:Sub_x002d_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a08411-ac8e-4d7f-b734-7ec326924d2b" elementFormDefault="qualified">
    <xsd:import namespace="http://schemas.microsoft.com/office/2006/documentManagement/types"/>
    <xsd:import namespace="http://schemas.microsoft.com/office/infopath/2007/PartnerControls"/>
    <xsd:element name="Category0" ma:index="2" ma:displayName="Category" ma:format="RadioButtons" ma:internalName="Category0">
      <xsd:simpleType>
        <xsd:restriction base="dms:Choice">
          <xsd:enumeration value="Business Process Reviews"/>
          <xsd:enumeration value="Business Requirements"/>
          <xsd:enumeration value="Odyssey Portal"/>
        </xsd:restriction>
      </xsd:simpleType>
    </xsd:element>
    <xsd:element name="Sub_x002d_Category" ma:index="3" ma:displayName="Subject Area" ma:default="Planning" ma:format="Dropdown" ma:internalName="Sub_x002d_Category">
      <xsd:simpleType>
        <xsd:restriction base="dms:Choice">
          <xsd:enumeration value="Planning"/>
          <xsd:enumeration value="Design"/>
          <xsd:enumeration value="Reference"/>
          <xsd:enumeration value="Maintenance"/>
          <xsd:enumeration value="Template"/>
          <xsd:enumeration value="General Information"/>
          <xsd:enumeration value="Manual"/>
          <xsd:enumeration value="Tutorial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477FAD-ADF3-410D-B7FC-20E5111B1B3A}">
  <ds:schemaRefs>
    <ds:schemaRef ds:uri="http://schemas.microsoft.com/office/2006/metadata/properties"/>
    <ds:schemaRef ds:uri="94a08411-ac8e-4d7f-b734-7ec326924d2b"/>
  </ds:schemaRefs>
</ds:datastoreItem>
</file>

<file path=customXml/itemProps2.xml><?xml version="1.0" encoding="utf-8"?>
<ds:datastoreItem xmlns:ds="http://schemas.openxmlformats.org/officeDocument/2006/customXml" ds:itemID="{1F8EFC62-6B26-456F-B099-1F2919E107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a08411-ac8e-4d7f-b734-7ec326924d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969047-BA0E-4E84-8176-B2D5D47D74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BPR_Adult Criminal_2015</vt:lpstr>
    </vt:vector>
  </TitlesOfParts>
  <Company>Oregon Judicial Department</Company>
  <LinksUpToDate>false</LinksUpToDate>
  <CharactersWithSpaces>1389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BPR_Adult Criminal_2015</dc:title>
  <dc:subject/>
  <dc:creator>Liza Webb</dc:creator>
  <cp:keywords/>
  <dc:description/>
  <cp:lastModifiedBy>Mejia, Dexter</cp:lastModifiedBy>
  <cp:revision>3</cp:revision>
  <cp:lastPrinted>2016-09-29T23:12:00Z</cp:lastPrinted>
  <dcterms:created xsi:type="dcterms:W3CDTF">2016-09-29T23:12:00Z</dcterms:created>
  <dcterms:modified xsi:type="dcterms:W3CDTF">2016-09-30T18:57:00Z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0x0101000A3A1E79C490214B8E5D1A9A79E59DA2</vt:lpwstr>
  </property>
  <property fmtid="{D5CDD505-2E9C-101B-9397-08002B2CF9AE}" pid="3" name="_dlc_DocIdItemGuid">
    <vt:lpwstr>9eed0f2c-f2b3-4c3b-9a6e-eef188489e6d</vt:lpwstr>
  </property>
  <property fmtid="{D5CDD505-2E9C-101B-9397-08002B2CF9AE}" pid="4" name="_dlc_DocId">
    <vt:lpwstr>AOCSP2010-651-1104</vt:lpwstr>
  </property>
  <property fmtid="{D5CDD505-2E9C-101B-9397-08002B2CF9AE}" pid="5" name="_dlc_DocIdUrl">
    <vt:lpwstr>http://sp.courts.wa.gov/ISD/SCCMS/Business/_layouts/DocIdRedir.aspx?ID=AOCSP2010-651-1104, AOCSP2010-651-1104</vt:lpwstr>
  </property>
</Properties>
</file>