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8276A" w14:textId="77777777" w:rsidR="004E51BC" w:rsidRDefault="004E51BC" w:rsidP="00690C43">
      <w:pPr>
        <w:pStyle w:val="Title"/>
        <w:spacing w:before="3000" w:after="120"/>
        <w:outlineLvl w:val="0"/>
        <w:rPr>
          <w:rFonts w:cs="Arial"/>
        </w:rPr>
      </w:pPr>
      <w:r w:rsidRPr="00272F3C">
        <w:rPr>
          <w:rFonts w:cs="Arial"/>
        </w:rPr>
        <w:t>Washington State Child Support Schedule</w:t>
      </w:r>
      <w:r w:rsidR="00AD383F" w:rsidRPr="00272F3C">
        <w:rPr>
          <w:rFonts w:cs="Arial"/>
        </w:rPr>
        <w:t xml:space="preserve"> Worksheets</w:t>
      </w:r>
    </w:p>
    <w:p w14:paraId="19ACEDF1" w14:textId="4852B648" w:rsidR="004E51BC" w:rsidRPr="00770C75" w:rsidRDefault="00AA1309" w:rsidP="00690C43">
      <w:pPr>
        <w:tabs>
          <w:tab w:val="left" w:pos="7110"/>
        </w:tabs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[  ]</w:t>
      </w:r>
      <w:proofErr w:type="gramEnd"/>
      <w:r w:rsidR="003C263C" w:rsidRPr="00770C75">
        <w:rPr>
          <w:rFonts w:ascii="Arial" w:hAnsi="Arial" w:cs="Arial"/>
          <w:sz w:val="20"/>
        </w:rPr>
        <w:t xml:space="preserve"> </w:t>
      </w:r>
      <w:r w:rsidR="001277DB" w:rsidRPr="00770C75">
        <w:rPr>
          <w:rFonts w:ascii="Arial" w:hAnsi="Arial" w:cs="Arial"/>
          <w:sz w:val="20"/>
        </w:rPr>
        <w:t xml:space="preserve">Proposed by </w:t>
      </w:r>
      <w:proofErr w:type="gramStart"/>
      <w:r>
        <w:rPr>
          <w:rFonts w:ascii="Arial" w:hAnsi="Arial" w:cs="Arial"/>
          <w:sz w:val="20"/>
        </w:rPr>
        <w:t>[  ]</w:t>
      </w:r>
      <w:proofErr w:type="gramEnd"/>
      <w:r w:rsidR="00D001A8" w:rsidRPr="00770C75">
        <w:rPr>
          <w:rFonts w:ascii="Arial" w:hAnsi="Arial" w:cs="Arial"/>
          <w:sz w:val="20"/>
        </w:rPr>
        <w:t xml:space="preserve"> </w:t>
      </w:r>
      <w:r w:rsidR="00241586" w:rsidRPr="00770C75">
        <w:rPr>
          <w:rFonts w:ascii="Arial" w:hAnsi="Arial" w:cs="Arial"/>
          <w:sz w:val="20"/>
        </w:rPr>
        <w:t>(</w:t>
      </w:r>
      <w:r w:rsidR="00241586" w:rsidRPr="00AF64A5">
        <w:rPr>
          <w:rFonts w:ascii="Arial" w:hAnsi="Arial" w:cs="Arial"/>
          <w:i/>
          <w:iCs/>
          <w:sz w:val="20"/>
        </w:rPr>
        <w:t>name</w:t>
      </w:r>
      <w:r w:rsidR="00241586" w:rsidRPr="00770C75">
        <w:rPr>
          <w:rFonts w:ascii="Arial" w:hAnsi="Arial" w:cs="Arial"/>
          <w:sz w:val="20"/>
        </w:rPr>
        <w:t>)</w:t>
      </w:r>
      <w:r w:rsidR="003204BC">
        <w:rPr>
          <w:rFonts w:ascii="Arial" w:hAnsi="Arial" w:cs="Arial"/>
          <w:sz w:val="20"/>
        </w:rPr>
        <w:t xml:space="preserve"> </w:t>
      </w:r>
      <w:r w:rsidR="003204BC">
        <w:rPr>
          <w:rFonts w:ascii="Arial" w:hAnsi="Arial" w:cs="Arial"/>
          <w:sz w:val="20"/>
          <w:u w:val="single"/>
        </w:rPr>
        <w:tab/>
      </w:r>
      <w:r w:rsidR="00D945A7" w:rsidRPr="00D945A7">
        <w:rPr>
          <w:rFonts w:ascii="Arial" w:hAnsi="Arial" w:cs="Arial"/>
          <w:sz w:val="20"/>
        </w:rPr>
        <w:t>,</w:t>
      </w:r>
      <w:r w:rsidR="00CC5813" w:rsidRPr="00770C75">
        <w:rPr>
          <w:rFonts w:ascii="Arial" w:hAnsi="Arial" w:cs="Arial"/>
          <w:sz w:val="20"/>
        </w:rPr>
        <w:t xml:space="preserve"> </w:t>
      </w:r>
      <w:proofErr w:type="gramStart"/>
      <w:r>
        <w:rPr>
          <w:rFonts w:ascii="Arial" w:hAnsi="Arial" w:cs="Arial"/>
          <w:sz w:val="20"/>
        </w:rPr>
        <w:t>[  ]</w:t>
      </w:r>
      <w:proofErr w:type="gramEnd"/>
      <w:r w:rsidR="00CC5813" w:rsidRPr="00770C75">
        <w:rPr>
          <w:rFonts w:ascii="Arial" w:hAnsi="Arial" w:cs="Arial"/>
          <w:sz w:val="20"/>
        </w:rPr>
        <w:t xml:space="preserve"> State of WA</w:t>
      </w:r>
      <w:r w:rsidR="00D001A8" w:rsidRPr="00770C75">
        <w:rPr>
          <w:rFonts w:ascii="Arial" w:hAnsi="Arial" w:cs="Arial"/>
          <w:sz w:val="20"/>
        </w:rPr>
        <w:t xml:space="preserve"> </w:t>
      </w:r>
      <w:r w:rsidR="00CC5813" w:rsidRPr="00770C75">
        <w:rPr>
          <w:rFonts w:ascii="Arial" w:hAnsi="Arial" w:cs="Arial"/>
          <w:sz w:val="20"/>
        </w:rPr>
        <w:t>(</w:t>
      </w:r>
      <w:r w:rsidR="00CF2312" w:rsidRPr="00770C75">
        <w:rPr>
          <w:rFonts w:ascii="Arial" w:hAnsi="Arial" w:cs="Arial"/>
          <w:sz w:val="20"/>
        </w:rPr>
        <w:t>CSWP</w:t>
      </w:r>
      <w:r w:rsidR="00CC5813" w:rsidRPr="00770C75">
        <w:rPr>
          <w:rFonts w:ascii="Arial" w:hAnsi="Arial" w:cs="Arial"/>
          <w:sz w:val="20"/>
        </w:rPr>
        <w:t>)</w:t>
      </w:r>
    </w:p>
    <w:p w14:paraId="1A3107A0" w14:textId="5546B0DC" w:rsidR="00CC5813" w:rsidRPr="00770C75" w:rsidRDefault="003C263C" w:rsidP="008528E8">
      <w:pPr>
        <w:tabs>
          <w:tab w:val="left" w:pos="4410"/>
        </w:tabs>
        <w:rPr>
          <w:rFonts w:ascii="Arial" w:hAnsi="Arial" w:cs="Arial"/>
          <w:sz w:val="20"/>
        </w:rPr>
      </w:pPr>
      <w:proofErr w:type="gramStart"/>
      <w:r w:rsidRPr="00770C75">
        <w:rPr>
          <w:rFonts w:ascii="Arial" w:hAnsi="Arial" w:cs="Arial"/>
          <w:sz w:val="20"/>
        </w:rPr>
        <w:t>Or</w:t>
      </w:r>
      <w:r w:rsidR="00952DC6" w:rsidRPr="00770C75">
        <w:rPr>
          <w:rFonts w:ascii="Arial" w:hAnsi="Arial" w:cs="Arial"/>
          <w:sz w:val="20"/>
        </w:rPr>
        <w:t>,</w:t>
      </w:r>
      <w:proofErr w:type="gramEnd"/>
      <w:r w:rsidR="00962892" w:rsidRPr="00770C75">
        <w:rPr>
          <w:rFonts w:ascii="Arial" w:hAnsi="Arial" w:cs="Arial"/>
          <w:sz w:val="20"/>
        </w:rPr>
        <w:t xml:space="preserve"> </w:t>
      </w:r>
      <w:proofErr w:type="gramStart"/>
      <w:r w:rsidR="00AA1309">
        <w:rPr>
          <w:rFonts w:ascii="Arial" w:hAnsi="Arial" w:cs="Arial"/>
          <w:sz w:val="20"/>
        </w:rPr>
        <w:t>[  ]</w:t>
      </w:r>
      <w:proofErr w:type="gramEnd"/>
      <w:r w:rsidR="00962892" w:rsidRPr="00770C75">
        <w:rPr>
          <w:rFonts w:ascii="Arial" w:hAnsi="Arial" w:cs="Arial"/>
          <w:sz w:val="20"/>
        </w:rPr>
        <w:t xml:space="preserve"> </w:t>
      </w:r>
      <w:r w:rsidRPr="00770C75">
        <w:rPr>
          <w:rFonts w:ascii="Arial" w:hAnsi="Arial" w:cs="Arial"/>
          <w:sz w:val="20"/>
        </w:rPr>
        <w:t>S</w:t>
      </w:r>
      <w:r w:rsidR="000B693D" w:rsidRPr="00770C75">
        <w:rPr>
          <w:rFonts w:ascii="Arial" w:hAnsi="Arial" w:cs="Arial"/>
          <w:sz w:val="20"/>
        </w:rPr>
        <w:t xml:space="preserve">igned by the </w:t>
      </w:r>
      <w:r w:rsidR="00952DC6" w:rsidRPr="00770C75">
        <w:rPr>
          <w:rFonts w:ascii="Arial" w:hAnsi="Arial" w:cs="Arial"/>
          <w:sz w:val="20"/>
        </w:rPr>
        <w:t>J</w:t>
      </w:r>
      <w:r w:rsidRPr="00770C75">
        <w:rPr>
          <w:rFonts w:ascii="Arial" w:hAnsi="Arial" w:cs="Arial"/>
          <w:sz w:val="20"/>
        </w:rPr>
        <w:t>udicial</w:t>
      </w:r>
      <w:r w:rsidR="00952DC6" w:rsidRPr="00770C75">
        <w:rPr>
          <w:rFonts w:ascii="Arial" w:hAnsi="Arial" w:cs="Arial"/>
          <w:sz w:val="20"/>
        </w:rPr>
        <w:t>/Reviewing</w:t>
      </w:r>
      <w:r w:rsidRPr="00770C75">
        <w:rPr>
          <w:rFonts w:ascii="Arial" w:hAnsi="Arial" w:cs="Arial"/>
          <w:sz w:val="20"/>
        </w:rPr>
        <w:t xml:space="preserve"> </w:t>
      </w:r>
      <w:r w:rsidR="00952DC6" w:rsidRPr="00770C75">
        <w:rPr>
          <w:rFonts w:ascii="Arial" w:hAnsi="Arial" w:cs="Arial"/>
          <w:sz w:val="20"/>
        </w:rPr>
        <w:t>O</w:t>
      </w:r>
      <w:r w:rsidRPr="00770C75">
        <w:rPr>
          <w:rFonts w:ascii="Arial" w:hAnsi="Arial" w:cs="Arial"/>
          <w:sz w:val="20"/>
        </w:rPr>
        <w:t>fficer</w:t>
      </w:r>
      <w:r w:rsidR="00962892" w:rsidRPr="00770C75">
        <w:rPr>
          <w:rFonts w:ascii="Arial" w:hAnsi="Arial" w:cs="Arial"/>
          <w:sz w:val="20"/>
        </w:rPr>
        <w:t xml:space="preserve"> </w:t>
      </w:r>
      <w:r w:rsidR="000B693D" w:rsidRPr="00770C75">
        <w:rPr>
          <w:rFonts w:ascii="Arial" w:hAnsi="Arial" w:cs="Arial"/>
          <w:sz w:val="20"/>
        </w:rPr>
        <w:t>(CSW)</w:t>
      </w:r>
      <w:r w:rsidR="00D416FB">
        <w:rPr>
          <w:rFonts w:ascii="Arial" w:hAnsi="Arial" w:cs="Arial"/>
          <w:sz w:val="20"/>
        </w:rPr>
        <w:t>.</w:t>
      </w:r>
    </w:p>
    <w:p w14:paraId="65FE4D21" w14:textId="4C1F250A" w:rsidR="00AE7BA6" w:rsidRDefault="00AE7BA6" w:rsidP="00D66DBF">
      <w:pPr>
        <w:tabs>
          <w:tab w:val="left" w:pos="4320"/>
          <w:tab w:val="left" w:pos="9270"/>
        </w:tabs>
        <w:spacing w:before="80"/>
        <w:outlineLvl w:val="1"/>
        <w:rPr>
          <w:rFonts w:ascii="Arial" w:hAnsi="Arial" w:cs="Arial"/>
          <w:b/>
          <w:sz w:val="22"/>
          <w:szCs w:val="22"/>
          <w:u w:val="single"/>
        </w:rPr>
      </w:pPr>
      <w:r w:rsidRPr="00272F3C">
        <w:rPr>
          <w:rFonts w:ascii="Arial" w:hAnsi="Arial" w:cs="Arial"/>
          <w:b/>
          <w:sz w:val="22"/>
          <w:szCs w:val="22"/>
        </w:rPr>
        <w:t>County</w:t>
      </w:r>
      <w:r w:rsidR="008A7E2C">
        <w:rPr>
          <w:rFonts w:ascii="Arial" w:hAnsi="Arial" w:cs="Arial"/>
          <w:b/>
          <w:sz w:val="22"/>
          <w:szCs w:val="22"/>
        </w:rPr>
        <w:t>:</w:t>
      </w:r>
      <w:r w:rsidRPr="00272F3C">
        <w:rPr>
          <w:rFonts w:ascii="Arial" w:hAnsi="Arial" w:cs="Arial"/>
          <w:b/>
          <w:sz w:val="22"/>
          <w:szCs w:val="22"/>
        </w:rPr>
        <w:t xml:space="preserve"> </w:t>
      </w:r>
      <w:r w:rsidR="00CD57BD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B11FC9" w:rsidRPr="005751E5">
        <w:rPr>
          <w:rFonts w:ascii="Arial" w:hAnsi="Arial" w:cs="Arial"/>
          <w:b/>
          <w:sz w:val="22"/>
          <w:szCs w:val="22"/>
          <w:u w:val="single"/>
        </w:rPr>
        <w:tab/>
      </w:r>
      <w:r w:rsidR="00B11FC9" w:rsidRPr="00272F3C">
        <w:rPr>
          <w:rFonts w:ascii="Arial" w:hAnsi="Arial" w:cs="Arial"/>
          <w:b/>
          <w:sz w:val="22"/>
          <w:szCs w:val="22"/>
        </w:rPr>
        <w:t xml:space="preserve"> </w:t>
      </w:r>
      <w:r w:rsidR="00B11FC9">
        <w:rPr>
          <w:rFonts w:ascii="Arial" w:hAnsi="Arial" w:cs="Arial"/>
          <w:b/>
          <w:sz w:val="22"/>
          <w:szCs w:val="22"/>
        </w:rPr>
        <w:t xml:space="preserve"> </w:t>
      </w:r>
      <w:r w:rsidR="000372A9" w:rsidRPr="00272F3C">
        <w:rPr>
          <w:rFonts w:ascii="Arial" w:hAnsi="Arial" w:cs="Arial"/>
          <w:b/>
          <w:sz w:val="22"/>
          <w:szCs w:val="22"/>
        </w:rPr>
        <w:t>Case</w:t>
      </w:r>
      <w:proofErr w:type="gramEnd"/>
      <w:r w:rsidR="000372A9" w:rsidRPr="00272F3C">
        <w:rPr>
          <w:rFonts w:ascii="Arial" w:hAnsi="Arial" w:cs="Arial"/>
          <w:b/>
          <w:sz w:val="22"/>
          <w:szCs w:val="22"/>
        </w:rPr>
        <w:t xml:space="preserve"> N</w:t>
      </w:r>
      <w:r w:rsidR="009410D6">
        <w:rPr>
          <w:rFonts w:ascii="Arial" w:hAnsi="Arial" w:cs="Arial"/>
          <w:b/>
          <w:sz w:val="22"/>
          <w:szCs w:val="22"/>
        </w:rPr>
        <w:t>umber:</w:t>
      </w:r>
      <w:r w:rsidR="000372A9" w:rsidRPr="00272F3C">
        <w:rPr>
          <w:rFonts w:ascii="Arial" w:hAnsi="Arial" w:cs="Arial"/>
          <w:b/>
          <w:sz w:val="22"/>
          <w:szCs w:val="22"/>
        </w:rPr>
        <w:t xml:space="preserve"> </w:t>
      </w:r>
      <w:r w:rsidR="00B11FC9" w:rsidRPr="005751E5">
        <w:rPr>
          <w:rFonts w:ascii="Arial" w:hAnsi="Arial" w:cs="Arial"/>
          <w:b/>
          <w:sz w:val="22"/>
          <w:szCs w:val="22"/>
          <w:u w:val="single"/>
        </w:rPr>
        <w:tab/>
      </w:r>
    </w:p>
    <w:p w14:paraId="67E1DA2E" w14:textId="77777777" w:rsidR="00B11FC9" w:rsidRDefault="00B11FC9" w:rsidP="00D66DBF">
      <w:pPr>
        <w:tabs>
          <w:tab w:val="left" w:pos="9270"/>
        </w:tabs>
        <w:spacing w:before="80"/>
        <w:outlineLvl w:val="1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Child/ren and Age/s: </w:t>
      </w:r>
      <w:r w:rsidRPr="005751E5">
        <w:rPr>
          <w:rFonts w:ascii="Arial" w:hAnsi="Arial" w:cs="Arial"/>
          <w:b/>
          <w:sz w:val="22"/>
          <w:u w:val="single"/>
        </w:rPr>
        <w:tab/>
      </w:r>
    </w:p>
    <w:p w14:paraId="5E7C05D4" w14:textId="77777777" w:rsidR="00393AE7" w:rsidRDefault="002E2143" w:rsidP="00D66DBF">
      <w:pPr>
        <w:tabs>
          <w:tab w:val="left" w:pos="5040"/>
          <w:tab w:val="left" w:pos="5490"/>
          <w:tab w:val="left" w:pos="9270"/>
        </w:tabs>
        <w:spacing w:before="80"/>
        <w:outlineLvl w:val="1"/>
        <w:rPr>
          <w:rFonts w:ascii="Arial" w:hAnsi="Arial" w:cs="Arial"/>
          <w:b/>
          <w:sz w:val="22"/>
        </w:rPr>
      </w:pPr>
      <w:r w:rsidRPr="0069574A">
        <w:rPr>
          <w:rFonts w:ascii="Arial" w:hAnsi="Arial" w:cs="Arial"/>
          <w:b/>
          <w:sz w:val="22"/>
        </w:rPr>
        <w:t>Parents’ names:</w:t>
      </w:r>
      <w:r w:rsidR="00ED194D" w:rsidRPr="00ED194D">
        <w:rPr>
          <w:rFonts w:ascii="Arial" w:hAnsi="Arial" w:cs="Arial"/>
          <w:b/>
          <w:sz w:val="22"/>
        </w:rPr>
        <w:t xml:space="preserve"> </w:t>
      </w:r>
      <w:r w:rsidR="00B11FC9" w:rsidRPr="0069574A">
        <w:rPr>
          <w:rFonts w:ascii="Arial" w:hAnsi="Arial" w:cs="Arial"/>
          <w:b/>
          <w:sz w:val="22"/>
          <w:u w:val="single"/>
        </w:rPr>
        <w:tab/>
      </w:r>
      <w:r w:rsidR="00092A85" w:rsidRPr="00092A85">
        <w:rPr>
          <w:rFonts w:ascii="Arial" w:hAnsi="Arial" w:cs="Arial"/>
          <w:sz w:val="22"/>
        </w:rPr>
        <w:tab/>
      </w:r>
      <w:r w:rsidR="00B11FC9" w:rsidRPr="0069574A">
        <w:rPr>
          <w:rFonts w:ascii="Arial" w:hAnsi="Arial" w:cs="Arial"/>
          <w:b/>
          <w:sz w:val="22"/>
          <w:u w:val="single"/>
        </w:rPr>
        <w:tab/>
      </w:r>
    </w:p>
    <w:p w14:paraId="56F87E2A" w14:textId="77777777" w:rsidR="005621E0" w:rsidRDefault="005621E0" w:rsidP="009745B8">
      <w:pPr>
        <w:tabs>
          <w:tab w:val="left" w:pos="2790"/>
          <w:tab w:val="left" w:pos="6840"/>
          <w:tab w:val="left" w:pos="8010"/>
        </w:tabs>
        <w:outlineLvl w:val="1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ab/>
      </w:r>
      <w:r w:rsidRPr="003204BC">
        <w:rPr>
          <w:rFonts w:ascii="Arial" w:hAnsi="Arial" w:cs="Arial"/>
          <w:b/>
          <w:sz w:val="20"/>
        </w:rPr>
        <w:t>(Column 1)</w:t>
      </w:r>
      <w:r>
        <w:rPr>
          <w:rFonts w:ascii="Arial" w:hAnsi="Arial" w:cs="Arial"/>
          <w:sz w:val="20"/>
        </w:rPr>
        <w:tab/>
      </w:r>
      <w:r w:rsidRPr="003204BC">
        <w:rPr>
          <w:rFonts w:ascii="Arial" w:hAnsi="Arial" w:cs="Arial"/>
          <w:b/>
          <w:sz w:val="20"/>
        </w:rPr>
        <w:t>(Column 2)</w:t>
      </w:r>
    </w:p>
    <w:p w14:paraId="61C15C5A" w14:textId="77777777" w:rsidR="00AC3A8D" w:rsidRPr="003204BC" w:rsidRDefault="00AC3A8D" w:rsidP="00D66DBF">
      <w:pPr>
        <w:tabs>
          <w:tab w:val="left" w:pos="2790"/>
          <w:tab w:val="left" w:pos="6840"/>
          <w:tab w:val="left" w:pos="8010"/>
        </w:tabs>
        <w:spacing w:before="80"/>
        <w:outlineLvl w:val="1"/>
        <w:rPr>
          <w:rFonts w:ascii="Arial" w:hAnsi="Arial" w:cs="Arial"/>
          <w:b/>
          <w:sz w:val="20"/>
        </w:rPr>
      </w:pP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6459"/>
        <w:gridCol w:w="628"/>
        <w:gridCol w:w="808"/>
        <w:gridCol w:w="718"/>
        <w:gridCol w:w="90"/>
        <w:gridCol w:w="638"/>
        <w:gridCol w:w="8"/>
      </w:tblGrid>
      <w:tr w:rsidR="00092A85" w:rsidRPr="00272F3C" w14:paraId="79096CF7" w14:textId="77777777" w:rsidTr="00690C43">
        <w:trPr>
          <w:gridBefore w:val="1"/>
          <w:wBefore w:w="11" w:type="dxa"/>
          <w:cantSplit/>
          <w:trHeight w:val="231"/>
          <w:tblHeader/>
        </w:trPr>
        <w:tc>
          <w:tcPr>
            <w:tcW w:w="6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0CFD88" w14:textId="77777777" w:rsidR="00092A85" w:rsidRPr="00272F3C" w:rsidRDefault="00092A85" w:rsidP="008528E8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36" w:type="dxa"/>
            <w:gridSpan w:val="2"/>
            <w:tcBorders>
              <w:top w:val="single" w:sz="18" w:space="0" w:color="auto"/>
            </w:tcBorders>
          </w:tcPr>
          <w:p w14:paraId="0B670FF1" w14:textId="77777777" w:rsidR="00092A85" w:rsidRPr="0069574A" w:rsidRDefault="00092A85" w:rsidP="008528E8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69574A">
              <w:rPr>
                <w:rFonts w:ascii="Arial" w:hAnsi="Arial" w:cs="Arial"/>
                <w:b/>
                <w:sz w:val="20"/>
              </w:rPr>
              <w:t>Column 1</w:t>
            </w:r>
          </w:p>
        </w:tc>
        <w:tc>
          <w:tcPr>
            <w:tcW w:w="1454" w:type="dxa"/>
            <w:gridSpan w:val="4"/>
            <w:tcBorders>
              <w:top w:val="single" w:sz="18" w:space="0" w:color="auto"/>
            </w:tcBorders>
          </w:tcPr>
          <w:p w14:paraId="0BDB599C" w14:textId="77777777" w:rsidR="00092A85" w:rsidRPr="0069574A" w:rsidRDefault="00092A85" w:rsidP="008528E8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69574A">
              <w:rPr>
                <w:rFonts w:ascii="Arial" w:hAnsi="Arial" w:cs="Arial"/>
                <w:b/>
                <w:sz w:val="20"/>
              </w:rPr>
              <w:t>Column 2</w:t>
            </w:r>
          </w:p>
        </w:tc>
      </w:tr>
      <w:tr w:rsidR="00092A85" w:rsidRPr="00272F3C" w14:paraId="7A3A4235" w14:textId="77777777" w:rsidTr="00690C43">
        <w:trPr>
          <w:gridBefore w:val="1"/>
          <w:wBefore w:w="11" w:type="dxa"/>
          <w:trHeight w:hRule="exact" w:val="320"/>
        </w:trPr>
        <w:tc>
          <w:tcPr>
            <w:tcW w:w="9349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641E1" w14:textId="080572DD" w:rsidR="00092A85" w:rsidRPr="00272F3C" w:rsidRDefault="00092A85" w:rsidP="008528E8">
            <w:pPr>
              <w:spacing w:before="40" w:after="40"/>
              <w:rPr>
                <w:rFonts w:ascii="Arial" w:hAnsi="Arial" w:cs="Arial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 xml:space="preserve">Part I: </w:t>
            </w:r>
            <w:r>
              <w:rPr>
                <w:rFonts w:ascii="Arial" w:hAnsi="Arial" w:cs="Arial"/>
                <w:b/>
                <w:sz w:val="20"/>
              </w:rPr>
              <w:t>Income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A678C2">
              <w:rPr>
                <w:rFonts w:ascii="Arial" w:hAnsi="Arial" w:cs="Arial"/>
                <w:sz w:val="20"/>
              </w:rPr>
              <w:t>8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092A85" w:rsidRPr="00272F3C" w14:paraId="0941064D" w14:textId="77777777" w:rsidTr="00690C43">
        <w:trPr>
          <w:gridBefore w:val="1"/>
          <w:wBefore w:w="11" w:type="dxa"/>
        </w:trPr>
        <w:tc>
          <w:tcPr>
            <w:tcW w:w="6459" w:type="dxa"/>
            <w:tcBorders>
              <w:top w:val="single" w:sz="18" w:space="0" w:color="auto"/>
            </w:tcBorders>
          </w:tcPr>
          <w:p w14:paraId="280AD3A1" w14:textId="01BF4800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1. Gross Monthly Income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</w:tcBorders>
          </w:tcPr>
          <w:p w14:paraId="4265A260" w14:textId="77777777" w:rsidR="00092A85" w:rsidRPr="00092A85" w:rsidRDefault="00092A85" w:rsidP="00092A8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  <w:tcBorders>
              <w:top w:val="single" w:sz="18" w:space="0" w:color="auto"/>
            </w:tcBorders>
          </w:tcPr>
          <w:p w14:paraId="50132360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369A8B9D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1E9B6515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Wages and Salaries</w:t>
            </w:r>
          </w:p>
        </w:tc>
        <w:tc>
          <w:tcPr>
            <w:tcW w:w="1436" w:type="dxa"/>
            <w:gridSpan w:val="2"/>
          </w:tcPr>
          <w:p w14:paraId="4A81977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89BA87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B241061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61EACA38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Interest and Dividend Income</w:t>
            </w:r>
          </w:p>
        </w:tc>
        <w:tc>
          <w:tcPr>
            <w:tcW w:w="1436" w:type="dxa"/>
            <w:gridSpan w:val="2"/>
          </w:tcPr>
          <w:p w14:paraId="075CAB6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929295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0987F77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019512F0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Business Income</w:t>
            </w:r>
          </w:p>
        </w:tc>
        <w:tc>
          <w:tcPr>
            <w:tcW w:w="1436" w:type="dxa"/>
            <w:gridSpan w:val="2"/>
          </w:tcPr>
          <w:p w14:paraId="4F042F6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E9BF87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F12E361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255EF0F1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Maintenance Received</w:t>
            </w:r>
          </w:p>
        </w:tc>
        <w:tc>
          <w:tcPr>
            <w:tcW w:w="1436" w:type="dxa"/>
            <w:gridSpan w:val="2"/>
          </w:tcPr>
          <w:p w14:paraId="464E190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D2211D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0DCE34D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72A9F99F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e.</w:t>
            </w:r>
            <w:r w:rsidRPr="00272F3C">
              <w:rPr>
                <w:rFonts w:ascii="Arial" w:hAnsi="Arial" w:cs="Arial"/>
                <w:sz w:val="20"/>
              </w:rPr>
              <w:tab/>
              <w:t>Other Income</w:t>
            </w:r>
          </w:p>
        </w:tc>
        <w:tc>
          <w:tcPr>
            <w:tcW w:w="1436" w:type="dxa"/>
            <w:gridSpan w:val="2"/>
          </w:tcPr>
          <w:p w14:paraId="7DDA2C7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5E9AE9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9F9B7F3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1508DD23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>f.</w:t>
            </w:r>
            <w:r>
              <w:rPr>
                <w:rFonts w:ascii="Arial" w:hAnsi="Arial" w:cs="Arial"/>
                <w:sz w:val="20"/>
              </w:rPr>
              <w:tab/>
              <w:t>Imputed Income</w:t>
            </w:r>
          </w:p>
        </w:tc>
        <w:tc>
          <w:tcPr>
            <w:tcW w:w="1436" w:type="dxa"/>
            <w:gridSpan w:val="2"/>
          </w:tcPr>
          <w:p w14:paraId="10184B3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F0ABCC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E1920F5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6C12B6F2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g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Total Gross Monthly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(add lines 1a through 1</w:t>
            </w:r>
            <w:r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36" w:type="dxa"/>
            <w:gridSpan w:val="2"/>
          </w:tcPr>
          <w:p w14:paraId="250161A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10CAB6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302DBF28" w14:textId="77777777" w:rsidTr="00690C43">
        <w:trPr>
          <w:gridBefore w:val="1"/>
          <w:wBefore w:w="11" w:type="dxa"/>
          <w:trHeight w:hRule="exact" w:val="291"/>
        </w:trPr>
        <w:tc>
          <w:tcPr>
            <w:tcW w:w="6459" w:type="dxa"/>
          </w:tcPr>
          <w:p w14:paraId="45121EDC" w14:textId="0A9C1656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2. Monthly Deductions from Gross Income</w:t>
            </w:r>
          </w:p>
        </w:tc>
        <w:tc>
          <w:tcPr>
            <w:tcW w:w="2890" w:type="dxa"/>
            <w:gridSpan w:val="6"/>
          </w:tcPr>
          <w:p w14:paraId="6336BF2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465118B5" w14:textId="77777777" w:rsidR="00092A85" w:rsidRPr="00272F3C" w:rsidRDefault="00092A85" w:rsidP="008528E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6CEB994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660B2E7B" w14:textId="17A5177F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 xml:space="preserve">Income Taxes </w:t>
            </w:r>
            <w:r w:rsidRPr="009745B8">
              <w:rPr>
                <w:rFonts w:ascii="Arial" w:hAnsi="Arial" w:cs="Arial"/>
                <w:bCs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Federal and State)</w:t>
            </w:r>
          </w:p>
        </w:tc>
        <w:tc>
          <w:tcPr>
            <w:tcW w:w="1436" w:type="dxa"/>
            <w:gridSpan w:val="2"/>
          </w:tcPr>
          <w:p w14:paraId="5603136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F0D284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8262E6D" w14:textId="77777777" w:rsidTr="00690C43">
        <w:trPr>
          <w:gridBefore w:val="1"/>
          <w:wBefore w:w="11" w:type="dxa"/>
        </w:trPr>
        <w:tc>
          <w:tcPr>
            <w:tcW w:w="6459" w:type="dxa"/>
          </w:tcPr>
          <w:p w14:paraId="03B24CCB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 xml:space="preserve">FICA </w:t>
            </w:r>
            <w:r w:rsidRPr="00690C43">
              <w:rPr>
                <w:rFonts w:ascii="Arial" w:hAnsi="Arial" w:cs="Arial"/>
                <w:bCs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Soc.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Sec.+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Medicare</w:t>
            </w:r>
            <w:r w:rsidRPr="00690C43">
              <w:rPr>
                <w:rFonts w:ascii="Arial" w:hAnsi="Arial" w:cs="Arial"/>
                <w:bCs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>/Self-Employment Taxes</w:t>
            </w:r>
          </w:p>
        </w:tc>
        <w:tc>
          <w:tcPr>
            <w:tcW w:w="1436" w:type="dxa"/>
            <w:gridSpan w:val="2"/>
          </w:tcPr>
          <w:p w14:paraId="6A38BC0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1D92E9F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8D336F" w:rsidRPr="00272F3C" w14:paraId="246DB9EE" w14:textId="77777777" w:rsidTr="00690C43">
        <w:trPr>
          <w:gridAfter w:val="1"/>
          <w:wAfter w:w="8" w:type="dxa"/>
        </w:trPr>
        <w:tc>
          <w:tcPr>
            <w:tcW w:w="6470" w:type="dxa"/>
            <w:gridSpan w:val="2"/>
          </w:tcPr>
          <w:p w14:paraId="3AD4921B" w14:textId="73E1DEF9" w:rsidR="00A957F1" w:rsidRPr="00272F3C" w:rsidRDefault="00A957F1" w:rsidP="008D336F">
            <w:pPr>
              <w:ind w:left="570" w:hanging="30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c.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Mandatory State Deductions (state ins</w:t>
            </w:r>
            <w:r w:rsidR="00EB3F97">
              <w:rPr>
                <w:rFonts w:ascii="Arial" w:hAnsi="Arial" w:cs="Arial"/>
                <w:sz w:val="20"/>
              </w:rPr>
              <w:t>urance</w:t>
            </w:r>
            <w:r>
              <w:rPr>
                <w:rFonts w:ascii="Arial" w:hAnsi="Arial" w:cs="Arial"/>
                <w:sz w:val="20"/>
              </w:rPr>
              <w:t xml:space="preserve"> premiums actually paid, paid family and medical leave</w:t>
            </w:r>
            <w:r w:rsidR="00EB3F97">
              <w:rPr>
                <w:rFonts w:ascii="Arial" w:hAnsi="Arial" w:cs="Arial"/>
                <w:sz w:val="20"/>
              </w:rPr>
              <w:t xml:space="preserve"> program</w:t>
            </w:r>
            <w:r w:rsidR="00AC3A8D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B3F97">
              <w:rPr>
                <w:rFonts w:ascii="Arial" w:hAnsi="Arial" w:cs="Arial"/>
                <w:sz w:val="20"/>
              </w:rPr>
              <w:t xml:space="preserve">and </w:t>
            </w:r>
            <w:r>
              <w:rPr>
                <w:rFonts w:ascii="Arial" w:hAnsi="Arial" w:cs="Arial"/>
                <w:sz w:val="20"/>
              </w:rPr>
              <w:t>long-term services and supports trust program)</w:t>
            </w:r>
          </w:p>
        </w:tc>
        <w:tc>
          <w:tcPr>
            <w:tcW w:w="1436" w:type="dxa"/>
            <w:gridSpan w:val="2"/>
          </w:tcPr>
          <w:p w14:paraId="07F5EEC1" w14:textId="391E3498" w:rsidR="00A957F1" w:rsidRPr="00272F3C" w:rsidRDefault="00A957F1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6" w:type="dxa"/>
            <w:gridSpan w:val="3"/>
          </w:tcPr>
          <w:p w14:paraId="00D50688" w14:textId="6E4D598C" w:rsidR="00A957F1" w:rsidRPr="00272F3C" w:rsidRDefault="00A957F1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DFCE283" w14:textId="77777777" w:rsidTr="00690C43">
        <w:tc>
          <w:tcPr>
            <w:tcW w:w="6470" w:type="dxa"/>
            <w:gridSpan w:val="2"/>
          </w:tcPr>
          <w:p w14:paraId="5BCFDDF1" w14:textId="0F43DDC1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d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State Industrial Insurance Deductions</w:t>
            </w:r>
          </w:p>
        </w:tc>
        <w:tc>
          <w:tcPr>
            <w:tcW w:w="1436" w:type="dxa"/>
            <w:gridSpan w:val="2"/>
          </w:tcPr>
          <w:p w14:paraId="5082584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38204B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FAC0348" w14:textId="77777777" w:rsidTr="00690C43">
        <w:tc>
          <w:tcPr>
            <w:tcW w:w="6470" w:type="dxa"/>
            <w:gridSpan w:val="2"/>
          </w:tcPr>
          <w:p w14:paraId="098A8E3D" w14:textId="4D2A6A4D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e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Mandatory Union/Professional Dues</w:t>
            </w:r>
          </w:p>
        </w:tc>
        <w:tc>
          <w:tcPr>
            <w:tcW w:w="1436" w:type="dxa"/>
            <w:gridSpan w:val="2"/>
          </w:tcPr>
          <w:p w14:paraId="237F7B0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CA060B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58A88D0" w14:textId="77777777" w:rsidTr="00690C43">
        <w:tc>
          <w:tcPr>
            <w:tcW w:w="6470" w:type="dxa"/>
            <w:gridSpan w:val="2"/>
          </w:tcPr>
          <w:p w14:paraId="6506CC14" w14:textId="695FB4B9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Mandatory </w:t>
            </w:r>
            <w:r w:rsidRPr="00272F3C">
              <w:rPr>
                <w:rFonts w:ascii="Arial" w:hAnsi="Arial" w:cs="Arial"/>
                <w:sz w:val="20"/>
              </w:rPr>
              <w:t>Pension Plan Payments</w:t>
            </w:r>
          </w:p>
        </w:tc>
        <w:tc>
          <w:tcPr>
            <w:tcW w:w="1436" w:type="dxa"/>
            <w:gridSpan w:val="2"/>
          </w:tcPr>
          <w:p w14:paraId="50CFFCD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5622F12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7ADF788" w14:textId="77777777" w:rsidTr="00690C43">
        <w:tc>
          <w:tcPr>
            <w:tcW w:w="6470" w:type="dxa"/>
            <w:gridSpan w:val="2"/>
          </w:tcPr>
          <w:p w14:paraId="7EAF6202" w14:textId="42DA4C70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g</w:t>
            </w:r>
            <w:r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ab/>
              <w:t>Voluntary Retirement Contributions</w:t>
            </w:r>
          </w:p>
        </w:tc>
        <w:tc>
          <w:tcPr>
            <w:tcW w:w="1436" w:type="dxa"/>
            <w:gridSpan w:val="2"/>
          </w:tcPr>
          <w:p w14:paraId="294FEDC0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A609E8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9AD69C4" w14:textId="77777777" w:rsidTr="00690C43">
        <w:tc>
          <w:tcPr>
            <w:tcW w:w="6470" w:type="dxa"/>
            <w:gridSpan w:val="2"/>
          </w:tcPr>
          <w:p w14:paraId="17FE04A2" w14:textId="4BB33D6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h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Maintenance Paid</w:t>
            </w:r>
          </w:p>
        </w:tc>
        <w:tc>
          <w:tcPr>
            <w:tcW w:w="1436" w:type="dxa"/>
            <w:gridSpan w:val="2"/>
          </w:tcPr>
          <w:p w14:paraId="070487B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53D7D25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330482D0" w14:textId="77777777" w:rsidTr="00690C43">
        <w:tc>
          <w:tcPr>
            <w:tcW w:w="6470" w:type="dxa"/>
            <w:gridSpan w:val="2"/>
          </w:tcPr>
          <w:p w14:paraId="2CBF37FB" w14:textId="364774A8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i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Normal Business Expenses</w:t>
            </w:r>
          </w:p>
        </w:tc>
        <w:tc>
          <w:tcPr>
            <w:tcW w:w="1436" w:type="dxa"/>
            <w:gridSpan w:val="2"/>
          </w:tcPr>
          <w:p w14:paraId="3ED35F5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DFE620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90D245F" w14:textId="77777777" w:rsidTr="00690C43">
        <w:trPr>
          <w:trHeight w:val="204"/>
        </w:trPr>
        <w:tc>
          <w:tcPr>
            <w:tcW w:w="6470" w:type="dxa"/>
            <w:gridSpan w:val="2"/>
          </w:tcPr>
          <w:p w14:paraId="4F1B233A" w14:textId="05533933" w:rsidR="00092A85" w:rsidRPr="00272F3C" w:rsidRDefault="00092A85" w:rsidP="00092A8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2D3ADB">
              <w:rPr>
                <w:rFonts w:ascii="Arial" w:hAnsi="Arial" w:cs="Arial"/>
                <w:sz w:val="20"/>
              </w:rPr>
              <w:t>j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Total Deductions from Gross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(add lines 2a through 2</w:t>
            </w:r>
            <w:r w:rsidR="00EB3F97">
              <w:rPr>
                <w:rFonts w:ascii="Arial" w:hAnsi="Arial" w:cs="Arial"/>
                <w:sz w:val="20"/>
              </w:rPr>
              <w:t>i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36" w:type="dxa"/>
            <w:gridSpan w:val="2"/>
          </w:tcPr>
          <w:p w14:paraId="5F2354B7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975D8D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33372EC5" w14:textId="77777777" w:rsidTr="00690C43">
        <w:trPr>
          <w:trHeight w:val="240"/>
        </w:trPr>
        <w:tc>
          <w:tcPr>
            <w:tcW w:w="6470" w:type="dxa"/>
            <w:gridSpan w:val="2"/>
          </w:tcPr>
          <w:p w14:paraId="3839300C" w14:textId="00841935" w:rsidR="00092A85" w:rsidRPr="00272F3C" w:rsidRDefault="00092A85" w:rsidP="008528E8">
            <w:pPr>
              <w:tabs>
                <w:tab w:val="left" w:pos="4096"/>
              </w:tabs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3. Monthly Net Income (line 1</w:t>
            </w:r>
            <w:r>
              <w:rPr>
                <w:rFonts w:ascii="Arial" w:hAnsi="Arial" w:cs="Arial"/>
                <w:sz w:val="20"/>
              </w:rPr>
              <w:t>g</w:t>
            </w:r>
            <w:r w:rsidRPr="00272F3C">
              <w:rPr>
                <w:rFonts w:ascii="Arial" w:hAnsi="Arial" w:cs="Arial"/>
                <w:sz w:val="20"/>
              </w:rPr>
              <w:t xml:space="preserve"> minus 2</w:t>
            </w:r>
            <w:r w:rsidR="00EB3F97">
              <w:rPr>
                <w:rFonts w:ascii="Arial" w:hAnsi="Arial" w:cs="Arial"/>
                <w:sz w:val="20"/>
              </w:rPr>
              <w:t>j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36" w:type="dxa"/>
            <w:gridSpan w:val="2"/>
          </w:tcPr>
          <w:p w14:paraId="04F5068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708AF3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A084E9E" w14:textId="77777777" w:rsidTr="00690C43">
        <w:tc>
          <w:tcPr>
            <w:tcW w:w="6470" w:type="dxa"/>
            <w:gridSpan w:val="2"/>
          </w:tcPr>
          <w:p w14:paraId="670A0837" w14:textId="1E0BA8FC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4. Combined Monthly Net Income</w:t>
            </w:r>
          </w:p>
          <w:p w14:paraId="06EA1F38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(add </w:t>
            </w:r>
            <w:r w:rsidRPr="00D67396">
              <w:rPr>
                <w:rFonts w:ascii="Arial" w:hAnsi="Arial" w:cs="Arial"/>
                <w:sz w:val="19"/>
                <w:szCs w:val="19"/>
              </w:rPr>
              <w:t>both parents’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606D3">
              <w:rPr>
                <w:rFonts w:ascii="Arial" w:hAnsi="Arial" w:cs="Arial"/>
                <w:sz w:val="19"/>
                <w:szCs w:val="19"/>
              </w:rPr>
              <w:t>monthly net incomes from line 3)</w:t>
            </w:r>
          </w:p>
        </w:tc>
        <w:tc>
          <w:tcPr>
            <w:tcW w:w="628" w:type="dxa"/>
            <w:shd w:val="pct20" w:color="auto" w:fill="auto"/>
          </w:tcPr>
          <w:p w14:paraId="5EBC56C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7A59C2F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6" w:type="dxa"/>
            <w:gridSpan w:val="3"/>
          </w:tcPr>
          <w:p w14:paraId="60988FA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57CC26D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646" w:type="dxa"/>
            <w:gridSpan w:val="2"/>
            <w:shd w:val="pct20" w:color="auto" w:fill="auto"/>
          </w:tcPr>
          <w:p w14:paraId="4DFA641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9DE8E5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634A0AB3" w14:textId="77777777" w:rsidTr="00690C43">
        <w:trPr>
          <w:trHeight w:hRule="exact" w:val="849"/>
        </w:trPr>
        <w:tc>
          <w:tcPr>
            <w:tcW w:w="6470" w:type="dxa"/>
            <w:gridSpan w:val="2"/>
          </w:tcPr>
          <w:p w14:paraId="7BBCCC27" w14:textId="475EA9D6" w:rsidR="00092A85" w:rsidRPr="00272F3C" w:rsidRDefault="00092A85" w:rsidP="008528E8">
            <w:pPr>
              <w:spacing w:before="40"/>
              <w:ind w:left="274" w:hanging="274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lastRenderedPageBreak/>
              <w:t xml:space="preserve">5. Basic Child Support Obligation </w:t>
            </w:r>
          </w:p>
          <w:p w14:paraId="0A526756" w14:textId="0202EA1F" w:rsidR="00092A85" w:rsidRDefault="00092A85" w:rsidP="00855EAB">
            <w:pPr>
              <w:tabs>
                <w:tab w:val="left" w:pos="2732"/>
                <w:tab w:val="left" w:pos="2952"/>
                <w:tab w:val="left" w:pos="4320"/>
                <w:tab w:val="left" w:pos="4352"/>
              </w:tabs>
              <w:spacing w:before="20"/>
              <w:ind w:left="25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Number of children: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x $</w:t>
            </w:r>
            <w:r w:rsidR="00855EAB">
              <w:rPr>
                <w:rFonts w:ascii="Arial" w:hAnsi="Arial" w:cs="Arial"/>
                <w:sz w:val="20"/>
              </w:rPr>
              <w:t xml:space="preserve">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per child </w:t>
            </w:r>
            <w:r>
              <w:rPr>
                <w:rFonts w:ascii="Arial" w:hAnsi="Arial" w:cs="Arial"/>
                <w:sz w:val="20"/>
              </w:rPr>
              <w:br/>
              <w:t xml:space="preserve">(enter total amount in box  </w:t>
            </w:r>
            <w:r w:rsidRPr="00272F3C">
              <w:rPr>
                <w:rFonts w:ascii="Arial" w:hAnsi="Arial" w:cs="Arial"/>
                <w:sz w:val="20"/>
              </w:rPr>
              <w:sym w:font="Symbol" w:char="F0AE"/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  <w:p w14:paraId="09F43BD4" w14:textId="77777777" w:rsidR="00F603CB" w:rsidRPr="00F603CB" w:rsidRDefault="00F603CB" w:rsidP="00F603CB">
            <w:pPr>
              <w:rPr>
                <w:rFonts w:ascii="Arial" w:hAnsi="Arial" w:cs="Arial"/>
                <w:sz w:val="20"/>
              </w:rPr>
            </w:pPr>
          </w:p>
          <w:p w14:paraId="3AE9CD1E" w14:textId="77777777" w:rsidR="00F603CB" w:rsidRPr="00F603CB" w:rsidRDefault="00F603CB" w:rsidP="00F603CB">
            <w:pPr>
              <w:rPr>
                <w:rFonts w:ascii="Arial" w:hAnsi="Arial" w:cs="Arial"/>
                <w:sz w:val="20"/>
              </w:rPr>
            </w:pPr>
          </w:p>
          <w:p w14:paraId="521B2C3B" w14:textId="77777777" w:rsidR="00F603CB" w:rsidRPr="00F603CB" w:rsidRDefault="00F603CB" w:rsidP="00F603CB">
            <w:pPr>
              <w:rPr>
                <w:rFonts w:ascii="Arial" w:hAnsi="Arial" w:cs="Arial"/>
                <w:sz w:val="20"/>
              </w:rPr>
            </w:pPr>
          </w:p>
          <w:p w14:paraId="55687156" w14:textId="77777777" w:rsidR="00F603CB" w:rsidRDefault="00F603CB" w:rsidP="00F603CB">
            <w:pPr>
              <w:tabs>
                <w:tab w:val="left" w:pos="499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  <w:p w14:paraId="14F0DC52" w14:textId="777CBA02" w:rsidR="004F09F1" w:rsidRPr="004F09F1" w:rsidRDefault="004F09F1" w:rsidP="009745B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28" w:type="dxa"/>
            <w:shd w:val="pct20" w:color="auto" w:fill="auto"/>
          </w:tcPr>
          <w:p w14:paraId="7740FBD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30A874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5F57C4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6" w:type="dxa"/>
            <w:gridSpan w:val="3"/>
          </w:tcPr>
          <w:p w14:paraId="05AE5BF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0D0A928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69A34A2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646" w:type="dxa"/>
            <w:gridSpan w:val="2"/>
            <w:shd w:val="pct20" w:color="auto" w:fill="auto"/>
          </w:tcPr>
          <w:p w14:paraId="3860E4E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783B56B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77AF65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B4B4C0A" w14:textId="77777777" w:rsidTr="00690C43">
        <w:trPr>
          <w:cantSplit/>
          <w:trHeight w:val="303"/>
        </w:trPr>
        <w:tc>
          <w:tcPr>
            <w:tcW w:w="6470" w:type="dxa"/>
            <w:gridSpan w:val="2"/>
            <w:tcBorders>
              <w:bottom w:val="single" w:sz="18" w:space="0" w:color="auto"/>
            </w:tcBorders>
          </w:tcPr>
          <w:p w14:paraId="5146F181" w14:textId="3691258D" w:rsidR="00092A85" w:rsidRDefault="00092A85" w:rsidP="008528E8">
            <w:pPr>
              <w:spacing w:before="40"/>
              <w:ind w:left="274" w:hanging="274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6. Proportional Share of Income (divide line 3 by line 4 for each parent)</w:t>
            </w:r>
          </w:p>
          <w:p w14:paraId="2A8968B8" w14:textId="77777777" w:rsidR="00F603CB" w:rsidRPr="00F603CB" w:rsidRDefault="00F603CB" w:rsidP="00F603C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  <w:tcBorders>
              <w:bottom w:val="single" w:sz="18" w:space="0" w:color="auto"/>
            </w:tcBorders>
          </w:tcPr>
          <w:p w14:paraId="74831FB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ab/>
            </w:r>
            <w:r w:rsidRPr="00272F3C">
              <w:rPr>
                <w:rFonts w:ascii="Arial" w:hAnsi="Arial" w:cs="Arial"/>
                <w:b/>
                <w:sz w:val="20"/>
              </w:rPr>
              <w:tab/>
              <w:t>.</w:t>
            </w:r>
          </w:p>
        </w:tc>
        <w:tc>
          <w:tcPr>
            <w:tcW w:w="1454" w:type="dxa"/>
            <w:gridSpan w:val="4"/>
            <w:tcBorders>
              <w:bottom w:val="single" w:sz="18" w:space="0" w:color="auto"/>
            </w:tcBorders>
          </w:tcPr>
          <w:p w14:paraId="6564137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ab/>
            </w:r>
            <w:r w:rsidRPr="00272F3C">
              <w:rPr>
                <w:rFonts w:ascii="Arial" w:hAnsi="Arial" w:cs="Arial"/>
                <w:b/>
                <w:sz w:val="20"/>
              </w:rPr>
              <w:tab/>
              <w:t>.</w:t>
            </w:r>
          </w:p>
        </w:tc>
      </w:tr>
      <w:tr w:rsidR="00092A85" w:rsidRPr="00272F3C" w14:paraId="7BA5FF07" w14:textId="77777777" w:rsidTr="00690C43"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B101FD" w14:textId="297DB4F2" w:rsidR="00092A85" w:rsidRPr="00D67396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b/>
                <w:sz w:val="20"/>
              </w:rPr>
              <w:t>Part II: Basic Child Support Obligation</w:t>
            </w:r>
            <w:r w:rsidRPr="00D67396">
              <w:rPr>
                <w:rFonts w:ascii="Arial" w:hAnsi="Arial" w:cs="Arial"/>
                <w:sz w:val="20"/>
              </w:rPr>
              <w:t xml:space="preserve"> (see Instructions, page </w:t>
            </w:r>
            <w:r w:rsidR="00A678C2">
              <w:rPr>
                <w:rFonts w:ascii="Arial" w:hAnsi="Arial" w:cs="Arial"/>
                <w:sz w:val="20"/>
              </w:rPr>
              <w:t>10</w:t>
            </w:r>
            <w:r w:rsidRPr="00D67396">
              <w:rPr>
                <w:rFonts w:ascii="Arial" w:hAnsi="Arial" w:cs="Arial"/>
                <w:sz w:val="20"/>
              </w:rPr>
              <w:t>)</w:t>
            </w:r>
          </w:p>
        </w:tc>
      </w:tr>
      <w:tr w:rsidR="00092A85" w:rsidRPr="00272F3C" w14:paraId="62EE757D" w14:textId="77777777" w:rsidTr="00690C43">
        <w:tc>
          <w:tcPr>
            <w:tcW w:w="6470" w:type="dxa"/>
            <w:gridSpan w:val="2"/>
            <w:tcBorders>
              <w:top w:val="single" w:sz="18" w:space="0" w:color="auto"/>
            </w:tcBorders>
          </w:tcPr>
          <w:p w14:paraId="2A35B19F" w14:textId="75F07F2B" w:rsidR="00092A85" w:rsidRPr="00D67396" w:rsidRDefault="00092A85" w:rsidP="008528E8">
            <w:pPr>
              <w:spacing w:before="40"/>
              <w:ind w:left="274" w:hanging="274"/>
              <w:rPr>
                <w:rFonts w:ascii="Arial" w:hAnsi="Arial" w:cs="Arial"/>
                <w:b/>
                <w:i/>
                <w:sz w:val="20"/>
                <w:u w:val="single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7. Each Parent’s Basic Child Support Obligation without consideration of </w:t>
            </w:r>
            <w:r w:rsidR="001E55BC" w:rsidRPr="00D67396">
              <w:rPr>
                <w:rFonts w:ascii="Arial" w:hAnsi="Arial" w:cs="Arial"/>
                <w:sz w:val="20"/>
              </w:rPr>
              <w:t>low-income</w:t>
            </w:r>
            <w:r w:rsidRPr="00D67396">
              <w:rPr>
                <w:rFonts w:ascii="Arial" w:hAnsi="Arial" w:cs="Arial"/>
                <w:sz w:val="20"/>
              </w:rPr>
              <w:t xml:space="preserve"> limitations.</w:t>
            </w:r>
            <w:r w:rsidRPr="00D67396" w:rsidDel="00393AE7">
              <w:rPr>
                <w:rFonts w:ascii="Arial" w:hAnsi="Arial" w:cs="Arial"/>
                <w:sz w:val="20"/>
              </w:rPr>
              <w:t xml:space="preserve"> </w:t>
            </w:r>
            <w:r w:rsidRPr="00D67396">
              <w:rPr>
                <w:rFonts w:ascii="Arial" w:hAnsi="Arial" w:cs="Arial"/>
                <w:sz w:val="20"/>
              </w:rPr>
              <w:t>(Multiply each number on line 6 by line 5.)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</w:tcBorders>
          </w:tcPr>
          <w:p w14:paraId="68EBE0D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3C1CE41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top w:val="single" w:sz="18" w:space="0" w:color="auto"/>
            </w:tcBorders>
          </w:tcPr>
          <w:p w14:paraId="3B67B76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4F3AAD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190E490" w14:textId="77777777" w:rsidTr="00690C43">
        <w:tc>
          <w:tcPr>
            <w:tcW w:w="6470" w:type="dxa"/>
            <w:gridSpan w:val="2"/>
          </w:tcPr>
          <w:p w14:paraId="711E25C2" w14:textId="3E4E0E11" w:rsidR="00092A85" w:rsidRPr="00D67396" w:rsidRDefault="00092A85" w:rsidP="008528E8">
            <w:pPr>
              <w:spacing w:before="40"/>
              <w:ind w:left="274" w:hanging="274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8. Calculating </w:t>
            </w:r>
            <w:r w:rsidR="001E55BC" w:rsidRPr="00D67396">
              <w:rPr>
                <w:rFonts w:ascii="Arial" w:hAnsi="Arial" w:cs="Arial"/>
                <w:sz w:val="20"/>
              </w:rPr>
              <w:t>low-income</w:t>
            </w:r>
            <w:r w:rsidRPr="00D67396">
              <w:rPr>
                <w:rFonts w:ascii="Arial" w:hAnsi="Arial" w:cs="Arial"/>
                <w:sz w:val="20"/>
              </w:rPr>
              <w:t xml:space="preserve"> limitations: Fill in only those that apply.</w:t>
            </w:r>
          </w:p>
        </w:tc>
        <w:tc>
          <w:tcPr>
            <w:tcW w:w="2890" w:type="dxa"/>
            <w:gridSpan w:val="6"/>
          </w:tcPr>
          <w:p w14:paraId="2C9B6C27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458D6A5" w14:textId="77777777" w:rsidTr="00690C43">
        <w:tc>
          <w:tcPr>
            <w:tcW w:w="6470" w:type="dxa"/>
            <w:gridSpan w:val="2"/>
          </w:tcPr>
          <w:p w14:paraId="0E9D64B2" w14:textId="067D715C" w:rsidR="00092A85" w:rsidRPr="00D67396" w:rsidRDefault="00092A85" w:rsidP="003B529E">
            <w:pPr>
              <w:spacing w:before="40"/>
              <w:ind w:left="346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Self-Support Reserve: (1</w:t>
            </w:r>
            <w:r w:rsidR="004F09F1">
              <w:rPr>
                <w:rFonts w:ascii="Arial" w:hAnsi="Arial" w:cs="Arial"/>
                <w:sz w:val="20"/>
              </w:rPr>
              <w:t>80</w:t>
            </w:r>
            <w:r w:rsidRPr="00D67396">
              <w:rPr>
                <w:rFonts w:ascii="Arial" w:hAnsi="Arial" w:cs="Arial"/>
                <w:sz w:val="20"/>
              </w:rPr>
              <w:t xml:space="preserve">% of the </w:t>
            </w:r>
            <w:r>
              <w:rPr>
                <w:rFonts w:ascii="Arial" w:hAnsi="Arial" w:cs="Arial"/>
                <w:sz w:val="20"/>
              </w:rPr>
              <w:t>f</w:t>
            </w:r>
            <w:r w:rsidRPr="00D67396">
              <w:rPr>
                <w:rFonts w:ascii="Arial" w:hAnsi="Arial" w:cs="Arial"/>
                <w:sz w:val="20"/>
              </w:rPr>
              <w:t xml:space="preserve">ederal </w:t>
            </w:r>
            <w:r>
              <w:rPr>
                <w:rFonts w:ascii="Arial" w:hAnsi="Arial" w:cs="Arial"/>
                <w:sz w:val="20"/>
              </w:rPr>
              <w:t>p</w:t>
            </w:r>
            <w:r w:rsidRPr="00D67396">
              <w:rPr>
                <w:rFonts w:ascii="Arial" w:hAnsi="Arial" w:cs="Arial"/>
                <w:sz w:val="20"/>
              </w:rPr>
              <w:t xml:space="preserve">overty </w:t>
            </w:r>
            <w:r>
              <w:rPr>
                <w:rFonts w:ascii="Arial" w:hAnsi="Arial" w:cs="Arial"/>
                <w:sz w:val="20"/>
              </w:rPr>
              <w:t>g</w:t>
            </w:r>
            <w:r w:rsidRPr="00D67396">
              <w:rPr>
                <w:rFonts w:ascii="Arial" w:hAnsi="Arial" w:cs="Arial"/>
                <w:sz w:val="20"/>
              </w:rPr>
              <w:t>uideline</w:t>
            </w:r>
            <w:r>
              <w:rPr>
                <w:rFonts w:ascii="Arial" w:hAnsi="Arial" w:cs="Arial"/>
                <w:sz w:val="20"/>
              </w:rPr>
              <w:t xml:space="preserve"> for a one-person family</w:t>
            </w:r>
            <w:r w:rsidRPr="00D67396">
              <w:rPr>
                <w:rFonts w:ascii="Arial" w:hAnsi="Arial" w:cs="Arial"/>
                <w:sz w:val="20"/>
              </w:rPr>
              <w:t>.)</w:t>
            </w:r>
          </w:p>
        </w:tc>
        <w:tc>
          <w:tcPr>
            <w:tcW w:w="628" w:type="dxa"/>
            <w:shd w:val="clear" w:color="auto" w:fill="BFBFBF"/>
          </w:tcPr>
          <w:p w14:paraId="472CC83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6" w:type="dxa"/>
            <w:gridSpan w:val="3"/>
          </w:tcPr>
          <w:p w14:paraId="1C09F81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646" w:type="dxa"/>
            <w:gridSpan w:val="2"/>
            <w:shd w:val="clear" w:color="auto" w:fill="BFBFBF"/>
          </w:tcPr>
          <w:p w14:paraId="457F6BD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669B17D3" w14:textId="77777777" w:rsidTr="00690C43">
        <w:tc>
          <w:tcPr>
            <w:tcW w:w="6470" w:type="dxa"/>
            <w:gridSpan w:val="2"/>
          </w:tcPr>
          <w:p w14:paraId="1F2F52FB" w14:textId="2503BFA9" w:rsidR="00092A85" w:rsidRPr="00D67396" w:rsidRDefault="00092A85" w:rsidP="008528E8">
            <w:pPr>
              <w:ind w:left="522" w:hanging="270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a. </w:t>
            </w:r>
            <w:r w:rsidRPr="00D67396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D67396">
              <w:rPr>
                <w:rFonts w:ascii="Arial" w:hAnsi="Arial"/>
                <w:sz w:val="20"/>
                <w:u w:val="single"/>
              </w:rPr>
              <w:t>Combined Net Income Less Than $</w:t>
            </w:r>
            <w:r w:rsidR="004F09F1">
              <w:rPr>
                <w:rFonts w:ascii="Arial" w:hAnsi="Arial"/>
                <w:sz w:val="20"/>
                <w:u w:val="single"/>
              </w:rPr>
              <w:t>2</w:t>
            </w:r>
            <w:r w:rsidRPr="00D67396">
              <w:rPr>
                <w:rFonts w:ascii="Arial" w:hAnsi="Arial"/>
                <w:sz w:val="20"/>
                <w:u w:val="single"/>
              </w:rPr>
              <w:t>,</w:t>
            </w:r>
            <w:r w:rsidR="004F09F1">
              <w:rPr>
                <w:rFonts w:ascii="Arial" w:hAnsi="Arial"/>
                <w:sz w:val="20"/>
                <w:u w:val="single"/>
              </w:rPr>
              <w:t>2</w:t>
            </w:r>
            <w:r w:rsidRPr="00D67396">
              <w:rPr>
                <w:rFonts w:ascii="Arial" w:hAnsi="Arial"/>
                <w:sz w:val="20"/>
                <w:u w:val="single"/>
              </w:rPr>
              <w:t>00?</w:t>
            </w:r>
            <w:r w:rsidRPr="00690C43">
              <w:rPr>
                <w:rFonts w:ascii="Arial" w:hAnsi="Arial"/>
                <w:sz w:val="20"/>
              </w:rPr>
              <w:t xml:space="preserve"> </w:t>
            </w:r>
            <w:r w:rsidRPr="00D67396">
              <w:rPr>
                <w:rFonts w:ascii="Arial" w:hAnsi="Arial"/>
                <w:b/>
                <w:sz w:val="20"/>
              </w:rPr>
              <w:t>If yes</w:t>
            </w:r>
            <w:proofErr w:type="gramStart"/>
            <w:r w:rsidRPr="00D67396">
              <w:rPr>
                <w:rFonts w:ascii="Arial" w:hAnsi="Arial"/>
                <w:sz w:val="20"/>
              </w:rPr>
              <w:t>, for</w:t>
            </w:r>
            <w:proofErr w:type="gramEnd"/>
            <w:r w:rsidRPr="00D67396">
              <w:rPr>
                <w:rFonts w:ascii="Arial" w:hAnsi="Arial"/>
                <w:sz w:val="20"/>
              </w:rPr>
              <w:t xml:space="preserve"> each parent </w:t>
            </w:r>
            <w:proofErr w:type="gramStart"/>
            <w:r w:rsidRPr="00D67396">
              <w:rPr>
                <w:rFonts w:ascii="Arial" w:hAnsi="Arial"/>
                <w:sz w:val="20"/>
              </w:rPr>
              <w:t>enter</w:t>
            </w:r>
            <w:proofErr w:type="gramEnd"/>
            <w:r w:rsidRPr="00D67396">
              <w:rPr>
                <w:rFonts w:ascii="Arial" w:hAnsi="Arial"/>
                <w:sz w:val="20"/>
              </w:rPr>
              <w:t xml:space="preserve"> the presumptive $50 </w:t>
            </w:r>
            <w:r w:rsidRPr="00D67396">
              <w:rPr>
                <w:rFonts w:ascii="Arial" w:hAnsi="Arial"/>
                <w:b/>
                <w:sz w:val="20"/>
              </w:rPr>
              <w:t>per child</w:t>
            </w:r>
            <w:r w:rsidRPr="00D67396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1436" w:type="dxa"/>
            <w:gridSpan w:val="2"/>
            <w:vAlign w:val="bottom"/>
          </w:tcPr>
          <w:p w14:paraId="758F354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vAlign w:val="bottom"/>
          </w:tcPr>
          <w:p w14:paraId="11FB092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6AA40F4" w14:textId="77777777" w:rsidTr="00690C43">
        <w:tc>
          <w:tcPr>
            <w:tcW w:w="6470" w:type="dxa"/>
            <w:gridSpan w:val="2"/>
          </w:tcPr>
          <w:p w14:paraId="66EDE0C0" w14:textId="3AFBCF8A" w:rsidR="00092A85" w:rsidRPr="00D67396" w:rsidRDefault="00092A85" w:rsidP="008528E8">
            <w:pPr>
              <w:ind w:left="522" w:hanging="270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b. </w:t>
            </w:r>
            <w:r w:rsidRPr="00D67396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D67396">
              <w:rPr>
                <w:rFonts w:ascii="Arial" w:hAnsi="Arial"/>
                <w:sz w:val="20"/>
                <w:u w:val="single"/>
              </w:rPr>
              <w:t>Monthly Net Income Less Than Self-Support Reserve?</w:t>
            </w:r>
            <w:r w:rsidRPr="00690C43">
              <w:rPr>
                <w:rFonts w:ascii="Arial" w:hAnsi="Arial"/>
                <w:sz w:val="20"/>
              </w:rPr>
              <w:t xml:space="preserve"> </w:t>
            </w:r>
            <w:r w:rsidRPr="00D67396">
              <w:rPr>
                <w:rFonts w:ascii="Arial" w:hAnsi="Arial"/>
                <w:b/>
                <w:sz w:val="20"/>
              </w:rPr>
              <w:t>If yes</w:t>
            </w:r>
            <w:r w:rsidRPr="00D67396">
              <w:rPr>
                <w:rFonts w:ascii="Arial" w:hAnsi="Arial"/>
                <w:sz w:val="20"/>
              </w:rPr>
              <w:t>, for that parent enter the presumptive $50</w:t>
            </w:r>
            <w:r w:rsidRPr="00D67396">
              <w:rPr>
                <w:rFonts w:ascii="Arial" w:hAnsi="Arial"/>
                <w:b/>
                <w:sz w:val="20"/>
              </w:rPr>
              <w:t xml:space="preserve"> per child</w:t>
            </w:r>
            <w:r w:rsidRPr="00D67396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1436" w:type="dxa"/>
            <w:gridSpan w:val="2"/>
            <w:vAlign w:val="bottom"/>
          </w:tcPr>
          <w:p w14:paraId="4ED4238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vAlign w:val="bottom"/>
          </w:tcPr>
          <w:p w14:paraId="3B64D774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28FD801" w14:textId="77777777" w:rsidTr="00690C43">
        <w:tc>
          <w:tcPr>
            <w:tcW w:w="6470" w:type="dxa"/>
            <w:gridSpan w:val="2"/>
          </w:tcPr>
          <w:p w14:paraId="6C8A92E0" w14:textId="184FE0A7" w:rsidR="005221B8" w:rsidRPr="00EB3F97" w:rsidRDefault="00092A85" w:rsidP="00EB3F97">
            <w:pPr>
              <w:ind w:left="522" w:hanging="270"/>
              <w:rPr>
                <w:rFonts w:ascii="Arial" w:hAnsi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c. </w:t>
            </w:r>
            <w:r w:rsidRPr="002954D8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3E71C7">
              <w:rPr>
                <w:rFonts w:ascii="Arial" w:hAnsi="Arial"/>
                <w:sz w:val="20"/>
                <w:u w:val="single"/>
              </w:rPr>
              <w:t xml:space="preserve">Monthly Net </w:t>
            </w:r>
            <w:r>
              <w:rPr>
                <w:rFonts w:ascii="Arial" w:hAnsi="Arial"/>
                <w:sz w:val="20"/>
                <w:u w:val="single"/>
              </w:rPr>
              <w:t>I</w:t>
            </w:r>
            <w:r w:rsidRPr="003E71C7">
              <w:rPr>
                <w:rFonts w:ascii="Arial" w:hAnsi="Arial"/>
                <w:sz w:val="20"/>
                <w:u w:val="single"/>
              </w:rPr>
              <w:t xml:space="preserve">ncome </w:t>
            </w:r>
            <w:r w:rsidR="00B50322">
              <w:rPr>
                <w:rFonts w:ascii="Arial" w:hAnsi="Arial"/>
                <w:sz w:val="20"/>
                <w:u w:val="single"/>
              </w:rPr>
              <w:t xml:space="preserve">Equal </w:t>
            </w:r>
            <w:r>
              <w:rPr>
                <w:rFonts w:ascii="Arial" w:hAnsi="Arial"/>
                <w:sz w:val="20"/>
                <w:u w:val="single"/>
              </w:rPr>
              <w:t xml:space="preserve">to or </w:t>
            </w:r>
            <w:r w:rsidR="00B50322">
              <w:rPr>
                <w:rFonts w:ascii="Arial" w:hAnsi="Arial"/>
                <w:sz w:val="20"/>
                <w:u w:val="single"/>
              </w:rPr>
              <w:t>More</w:t>
            </w:r>
            <w:r w:rsidR="00B50322" w:rsidRPr="003E71C7">
              <w:rPr>
                <w:rFonts w:ascii="Arial" w:hAnsi="Arial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sz w:val="20"/>
                <w:u w:val="single"/>
              </w:rPr>
              <w:t>t</w:t>
            </w:r>
            <w:r w:rsidRPr="003E71C7">
              <w:rPr>
                <w:rFonts w:ascii="Arial" w:hAnsi="Arial"/>
                <w:sz w:val="20"/>
                <w:u w:val="single"/>
              </w:rPr>
              <w:t>han Self-</w:t>
            </w:r>
            <w:r>
              <w:rPr>
                <w:rFonts w:ascii="Arial" w:hAnsi="Arial"/>
                <w:sz w:val="20"/>
                <w:u w:val="single"/>
              </w:rPr>
              <w:t>S</w:t>
            </w:r>
            <w:r w:rsidRPr="003E71C7">
              <w:rPr>
                <w:rFonts w:ascii="Arial" w:hAnsi="Arial"/>
                <w:sz w:val="20"/>
                <w:u w:val="single"/>
              </w:rPr>
              <w:t>upport Reserve</w:t>
            </w:r>
            <w:r>
              <w:rPr>
                <w:rFonts w:ascii="Arial" w:hAnsi="Arial"/>
                <w:sz w:val="20"/>
                <w:u w:val="single"/>
              </w:rPr>
              <w:t>?</w:t>
            </w:r>
            <w:r w:rsidRPr="00690C43">
              <w:rPr>
                <w:rFonts w:ascii="Arial" w:hAnsi="Arial"/>
                <w:sz w:val="20"/>
              </w:rPr>
              <w:t xml:space="preserve"> </w:t>
            </w:r>
            <w:r w:rsidRPr="00D26E63">
              <w:rPr>
                <w:rFonts w:ascii="Arial" w:hAnsi="Arial"/>
                <w:b/>
                <w:sz w:val="20"/>
              </w:rPr>
              <w:t>If yes</w:t>
            </w:r>
            <w:r>
              <w:rPr>
                <w:rFonts w:ascii="Arial" w:hAnsi="Arial"/>
                <w:sz w:val="20"/>
              </w:rPr>
              <w:t>, f</w:t>
            </w:r>
            <w:r w:rsidRPr="003E71C7">
              <w:rPr>
                <w:rFonts w:ascii="Arial" w:hAnsi="Arial"/>
                <w:sz w:val="20"/>
              </w:rPr>
              <w:t xml:space="preserve">or each parent subtract the self-support reserve from line 3. If that amount is less than line 7, enter that amount or the presumptive $50 </w:t>
            </w:r>
            <w:r w:rsidRPr="00C72179">
              <w:rPr>
                <w:rFonts w:ascii="Arial" w:hAnsi="Arial"/>
                <w:b/>
                <w:bCs/>
                <w:sz w:val="20"/>
              </w:rPr>
              <w:t>per child</w:t>
            </w:r>
            <w:r w:rsidRPr="003E71C7">
              <w:rPr>
                <w:rFonts w:ascii="Arial" w:hAnsi="Arial"/>
                <w:sz w:val="20"/>
              </w:rPr>
              <w:t>, whichever is greater.</w:t>
            </w:r>
          </w:p>
        </w:tc>
        <w:tc>
          <w:tcPr>
            <w:tcW w:w="1436" w:type="dxa"/>
            <w:gridSpan w:val="2"/>
            <w:vAlign w:val="bottom"/>
          </w:tcPr>
          <w:p w14:paraId="1B318B1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vAlign w:val="bottom"/>
          </w:tcPr>
          <w:p w14:paraId="56B1EAF7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5221B8" w:rsidRPr="00272F3C" w14:paraId="0BAD102C" w14:textId="77777777" w:rsidTr="00690C43">
        <w:trPr>
          <w:gridAfter w:val="1"/>
          <w:wAfter w:w="8" w:type="dxa"/>
        </w:trPr>
        <w:tc>
          <w:tcPr>
            <w:tcW w:w="6470" w:type="dxa"/>
            <w:gridSpan w:val="2"/>
          </w:tcPr>
          <w:p w14:paraId="00A0EBF1" w14:textId="62EFC152" w:rsidR="005221B8" w:rsidRPr="003E71C7" w:rsidRDefault="005221B8" w:rsidP="00961DA4">
            <w:pPr>
              <w:spacing w:before="40"/>
              <w:ind w:left="477" w:hanging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d. </w:t>
            </w:r>
            <w:r w:rsidR="0090547F" w:rsidRPr="009745B8">
              <w:rPr>
                <w:rFonts w:ascii="Arial" w:hAnsi="Arial" w:cs="Arial"/>
                <w:sz w:val="20"/>
                <w:u w:val="single"/>
              </w:rPr>
              <w:t xml:space="preserve">Any </w:t>
            </w:r>
            <w:r w:rsidR="00D53F81">
              <w:rPr>
                <w:rFonts w:ascii="Arial" w:hAnsi="Arial" w:cs="Arial"/>
                <w:sz w:val="20"/>
                <w:u w:val="single"/>
              </w:rPr>
              <w:t>O</w:t>
            </w:r>
            <w:r w:rsidR="0090547F" w:rsidRPr="009745B8">
              <w:rPr>
                <w:rFonts w:ascii="Arial" w:hAnsi="Arial" w:cs="Arial"/>
                <w:sz w:val="20"/>
                <w:u w:val="single"/>
              </w:rPr>
              <w:t xml:space="preserve">ther </w:t>
            </w:r>
            <w:r w:rsidR="00D53F81">
              <w:rPr>
                <w:rFonts w:ascii="Arial" w:hAnsi="Arial" w:cs="Arial"/>
                <w:sz w:val="20"/>
                <w:u w:val="single"/>
              </w:rPr>
              <w:t>B</w:t>
            </w:r>
            <w:r w:rsidR="0090547F" w:rsidRPr="009745B8">
              <w:rPr>
                <w:rFonts w:ascii="Arial" w:hAnsi="Arial" w:cs="Arial"/>
                <w:sz w:val="20"/>
                <w:u w:val="single"/>
              </w:rPr>
              <w:t xml:space="preserve">iological or </w:t>
            </w:r>
            <w:r w:rsidR="00D53F81">
              <w:rPr>
                <w:rFonts w:ascii="Arial" w:hAnsi="Arial" w:cs="Arial"/>
                <w:sz w:val="20"/>
                <w:u w:val="single"/>
              </w:rPr>
              <w:t>L</w:t>
            </w:r>
            <w:r w:rsidR="0090547F" w:rsidRPr="009745B8">
              <w:rPr>
                <w:rFonts w:ascii="Arial" w:hAnsi="Arial" w:cs="Arial"/>
                <w:sz w:val="20"/>
                <w:u w:val="single"/>
              </w:rPr>
              <w:t xml:space="preserve">egal </w:t>
            </w:r>
            <w:r w:rsidR="00D53F81">
              <w:rPr>
                <w:rFonts w:ascii="Arial" w:hAnsi="Arial" w:cs="Arial"/>
                <w:sz w:val="20"/>
                <w:u w:val="single"/>
              </w:rPr>
              <w:t>C</w:t>
            </w:r>
            <w:r w:rsidR="0090547F" w:rsidRPr="009745B8">
              <w:rPr>
                <w:rFonts w:ascii="Arial" w:hAnsi="Arial" w:cs="Arial"/>
                <w:sz w:val="20"/>
                <w:u w:val="single"/>
              </w:rPr>
              <w:t>hildren?</w:t>
            </w:r>
            <w:r w:rsidR="0090547F">
              <w:rPr>
                <w:rFonts w:ascii="Arial" w:hAnsi="Arial" w:cs="Arial"/>
                <w:sz w:val="20"/>
              </w:rPr>
              <w:t xml:space="preserve"> </w:t>
            </w:r>
            <w:r w:rsidR="0090547F" w:rsidRPr="009745B8">
              <w:rPr>
                <w:rFonts w:ascii="Arial" w:hAnsi="Arial" w:cs="Arial"/>
                <w:b/>
                <w:bCs/>
                <w:sz w:val="20"/>
              </w:rPr>
              <w:t>If yes</w:t>
            </w:r>
            <w:r w:rsidR="0090547F">
              <w:rPr>
                <w:rFonts w:ascii="Arial" w:hAnsi="Arial" w:cs="Arial"/>
                <w:sz w:val="20"/>
              </w:rPr>
              <w:t xml:space="preserve">, </w:t>
            </w:r>
            <w:r w:rsidR="00EC7985">
              <w:rPr>
                <w:rFonts w:ascii="Arial" w:hAnsi="Arial" w:cs="Arial"/>
                <w:sz w:val="20"/>
              </w:rPr>
              <w:t xml:space="preserve">for each parent subtract the self-support reserve from line 3 and </w:t>
            </w:r>
            <w:r w:rsidR="0090547F">
              <w:rPr>
                <w:rFonts w:ascii="Arial" w:hAnsi="Arial" w:cs="Arial"/>
                <w:sz w:val="20"/>
              </w:rPr>
              <w:t>d</w:t>
            </w:r>
            <w:r>
              <w:rPr>
                <w:rFonts w:ascii="Arial" w:hAnsi="Arial" w:cs="Arial"/>
                <w:sz w:val="20"/>
              </w:rPr>
              <w:t xml:space="preserve">ivide the amount by the </w:t>
            </w:r>
            <w:r w:rsidR="0090547F">
              <w:rPr>
                <w:rFonts w:ascii="Arial" w:hAnsi="Arial" w:cs="Arial"/>
                <w:sz w:val="20"/>
              </w:rPr>
              <w:t xml:space="preserve">total </w:t>
            </w:r>
            <w:r>
              <w:rPr>
                <w:rFonts w:ascii="Arial" w:hAnsi="Arial" w:cs="Arial"/>
                <w:sz w:val="20"/>
              </w:rPr>
              <w:t>number of biological or legal children each parent has</w:t>
            </w:r>
            <w:r w:rsidR="0090547F">
              <w:rPr>
                <w:rFonts w:ascii="Arial" w:hAnsi="Arial" w:cs="Arial"/>
                <w:sz w:val="20"/>
              </w:rPr>
              <w:t>. M</w:t>
            </w:r>
            <w:r>
              <w:rPr>
                <w:rFonts w:ascii="Arial" w:hAnsi="Arial" w:cs="Arial"/>
                <w:sz w:val="20"/>
              </w:rPr>
              <w:t>ultiply that amount by the number of children in th</w:t>
            </w:r>
            <w:r w:rsidR="0090547F">
              <w:rPr>
                <w:rFonts w:ascii="Arial" w:hAnsi="Arial" w:cs="Arial"/>
                <w:sz w:val="20"/>
              </w:rPr>
              <w:t>is case</w:t>
            </w:r>
            <w:r>
              <w:rPr>
                <w:rFonts w:ascii="Arial" w:hAnsi="Arial" w:cs="Arial"/>
                <w:sz w:val="20"/>
              </w:rPr>
              <w:t>.</w:t>
            </w:r>
            <w:r w:rsidR="00E953F2">
              <w:rPr>
                <w:rFonts w:ascii="Arial" w:hAnsi="Arial" w:cs="Arial"/>
                <w:sz w:val="20"/>
              </w:rPr>
              <w:t xml:space="preserve"> Enter that amount or the presumptive $50 </w:t>
            </w:r>
            <w:r w:rsidR="00E953F2" w:rsidRPr="00C72179">
              <w:rPr>
                <w:rFonts w:ascii="Arial" w:hAnsi="Arial" w:cs="Arial"/>
                <w:b/>
                <w:bCs/>
                <w:sz w:val="20"/>
              </w:rPr>
              <w:t>per child</w:t>
            </w:r>
            <w:r w:rsidR="00C84C11">
              <w:rPr>
                <w:rFonts w:ascii="Arial" w:hAnsi="Arial" w:cs="Arial"/>
                <w:sz w:val="20"/>
              </w:rPr>
              <w:t xml:space="preserve"> </w:t>
            </w:r>
            <w:r w:rsidR="00C84C11" w:rsidRPr="00C72179">
              <w:rPr>
                <w:rFonts w:ascii="Arial" w:hAnsi="Arial" w:cs="Arial"/>
                <w:b/>
                <w:bCs/>
                <w:sz w:val="20"/>
              </w:rPr>
              <w:t>in this case</w:t>
            </w:r>
            <w:r w:rsidR="00C84C11">
              <w:rPr>
                <w:rFonts w:ascii="Arial" w:hAnsi="Arial" w:cs="Arial"/>
                <w:sz w:val="20"/>
              </w:rPr>
              <w:t>, whichever is great</w:t>
            </w:r>
            <w:r w:rsidR="00E953F2">
              <w:rPr>
                <w:rFonts w:ascii="Arial" w:hAnsi="Arial" w:cs="Arial"/>
                <w:sz w:val="20"/>
              </w:rPr>
              <w:t xml:space="preserve">er. </w:t>
            </w:r>
          </w:p>
        </w:tc>
        <w:tc>
          <w:tcPr>
            <w:tcW w:w="1436" w:type="dxa"/>
            <w:gridSpan w:val="2"/>
            <w:vAlign w:val="bottom"/>
          </w:tcPr>
          <w:p w14:paraId="38881D4C" w14:textId="15E913AE" w:rsidR="005221B8" w:rsidRDefault="0090547F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6" w:type="dxa"/>
            <w:gridSpan w:val="3"/>
            <w:vAlign w:val="bottom"/>
          </w:tcPr>
          <w:p w14:paraId="58D8AE8C" w14:textId="6E991C27" w:rsidR="005221B8" w:rsidRDefault="0090547F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BFB12EB" w14:textId="77777777" w:rsidTr="00690C43">
        <w:tc>
          <w:tcPr>
            <w:tcW w:w="6470" w:type="dxa"/>
            <w:gridSpan w:val="2"/>
          </w:tcPr>
          <w:p w14:paraId="635E62C5" w14:textId="1604B435" w:rsidR="00092A85" w:rsidRPr="00272F3C" w:rsidRDefault="00092A85" w:rsidP="008528E8">
            <w:pPr>
              <w:spacing w:before="40"/>
              <w:ind w:left="252" w:hanging="252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9. Each parent’s basic child support obligation after calculating applicable limitations. For each parent, enter the </w:t>
            </w:r>
            <w:r w:rsidRPr="00C72179">
              <w:rPr>
                <w:rFonts w:ascii="Arial" w:hAnsi="Arial" w:cs="Arial"/>
                <w:b/>
                <w:bCs/>
                <w:sz w:val="20"/>
              </w:rPr>
              <w:t>lowest amount</w:t>
            </w:r>
            <w:r w:rsidRPr="003E71C7">
              <w:rPr>
                <w:rFonts w:ascii="Arial" w:hAnsi="Arial" w:cs="Arial"/>
                <w:sz w:val="20"/>
              </w:rPr>
              <w:t xml:space="preserve"> from line 7, 8a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5221B8">
              <w:rPr>
                <w:rFonts w:ascii="Arial" w:hAnsi="Arial" w:cs="Arial"/>
                <w:sz w:val="20"/>
              </w:rPr>
              <w:t>–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8</w:t>
            </w:r>
            <w:r w:rsidR="005221B8">
              <w:rPr>
                <w:rFonts w:ascii="Arial" w:hAnsi="Arial" w:cs="Arial"/>
                <w:sz w:val="20"/>
              </w:rPr>
              <w:t>d</w:t>
            </w:r>
            <w:r>
              <w:rPr>
                <w:rFonts w:ascii="Arial" w:hAnsi="Arial" w:cs="Arial"/>
                <w:sz w:val="20"/>
              </w:rPr>
              <w:t>, but not less than the presumptive $50 per child.</w:t>
            </w:r>
          </w:p>
        </w:tc>
        <w:tc>
          <w:tcPr>
            <w:tcW w:w="1436" w:type="dxa"/>
            <w:gridSpan w:val="2"/>
            <w:vAlign w:val="bottom"/>
          </w:tcPr>
          <w:p w14:paraId="3700198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vAlign w:val="bottom"/>
          </w:tcPr>
          <w:p w14:paraId="19E11BF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35B4DC27" w14:textId="77777777" w:rsidTr="00690C43">
        <w:trPr>
          <w:trHeight w:hRule="exact" w:val="387"/>
        </w:trPr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11BE0E" w14:textId="05486F5A" w:rsidR="00092A85" w:rsidRPr="00272F3C" w:rsidRDefault="00092A85" w:rsidP="008528E8">
            <w:pPr>
              <w:tabs>
                <w:tab w:val="left" w:pos="972"/>
              </w:tabs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II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Pr="00272F3C">
              <w:rPr>
                <w:rFonts w:ascii="Arial" w:hAnsi="Arial" w:cs="Arial"/>
                <w:b/>
                <w:sz w:val="20"/>
              </w:rPr>
              <w:t>: Health</w:t>
            </w:r>
            <w:r w:rsidR="004717B4">
              <w:rPr>
                <w:rFonts w:ascii="Arial" w:hAnsi="Arial" w:cs="Arial"/>
                <w:b/>
                <w:sz w:val="20"/>
              </w:rPr>
              <w:t>c</w:t>
            </w:r>
            <w:r w:rsidRPr="00272F3C">
              <w:rPr>
                <w:rFonts w:ascii="Arial" w:hAnsi="Arial" w:cs="Arial"/>
                <w:b/>
                <w:sz w:val="20"/>
              </w:rPr>
              <w:t>are, Day</w:t>
            </w:r>
            <w:r w:rsidR="004717B4">
              <w:rPr>
                <w:rFonts w:ascii="Arial" w:hAnsi="Arial" w:cs="Arial"/>
                <w:b/>
                <w:sz w:val="20"/>
              </w:rPr>
              <w:t>c</w:t>
            </w:r>
            <w:r w:rsidRPr="00272F3C">
              <w:rPr>
                <w:rFonts w:ascii="Arial" w:hAnsi="Arial" w:cs="Arial"/>
                <w:b/>
                <w:sz w:val="20"/>
              </w:rPr>
              <w:t>are, and Special Child Rearing Expenses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A678C2"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092A85" w:rsidRPr="00272F3C" w14:paraId="241AB55D" w14:textId="77777777" w:rsidTr="00690C43">
        <w:trPr>
          <w:trHeight w:hRule="exact" w:val="324"/>
        </w:trPr>
        <w:tc>
          <w:tcPr>
            <w:tcW w:w="6470" w:type="dxa"/>
            <w:gridSpan w:val="2"/>
            <w:tcBorders>
              <w:top w:val="single" w:sz="18" w:space="0" w:color="auto"/>
            </w:tcBorders>
          </w:tcPr>
          <w:p w14:paraId="766E9F6D" w14:textId="27BF584D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.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</w:tcBorders>
          </w:tcPr>
          <w:p w14:paraId="0CE721F2" w14:textId="77777777" w:rsidR="00092A85" w:rsidRPr="00272F3C" w:rsidRDefault="00092A85" w:rsidP="008528E8">
            <w:pPr>
              <w:tabs>
                <w:tab w:val="left" w:pos="972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  <w:tcBorders>
              <w:top w:val="single" w:sz="18" w:space="0" w:color="auto"/>
            </w:tcBorders>
          </w:tcPr>
          <w:p w14:paraId="1A0DF272" w14:textId="77777777" w:rsidR="00092A85" w:rsidRPr="00272F3C" w:rsidRDefault="00092A85" w:rsidP="008528E8">
            <w:pPr>
              <w:tabs>
                <w:tab w:val="left" w:pos="972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6155DA03" w14:textId="77777777" w:rsidTr="00690C43">
        <w:trPr>
          <w:trHeight w:val="240"/>
        </w:trPr>
        <w:tc>
          <w:tcPr>
            <w:tcW w:w="6470" w:type="dxa"/>
            <w:gridSpan w:val="2"/>
          </w:tcPr>
          <w:p w14:paraId="2FAC823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Monthly Health Insurance Premiums Paid for Child(ren)</w:t>
            </w:r>
          </w:p>
        </w:tc>
        <w:tc>
          <w:tcPr>
            <w:tcW w:w="1436" w:type="dxa"/>
            <w:gridSpan w:val="2"/>
          </w:tcPr>
          <w:p w14:paraId="080CFC4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53730B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B034525" w14:textId="77777777" w:rsidTr="00690C43">
        <w:trPr>
          <w:trHeight w:val="249"/>
        </w:trPr>
        <w:tc>
          <w:tcPr>
            <w:tcW w:w="6470" w:type="dxa"/>
            <w:gridSpan w:val="2"/>
          </w:tcPr>
          <w:p w14:paraId="3599A1FF" w14:textId="0E6DD855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Uninsured Monthly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 Paid for Child(ren)</w:t>
            </w:r>
          </w:p>
        </w:tc>
        <w:tc>
          <w:tcPr>
            <w:tcW w:w="1436" w:type="dxa"/>
            <w:gridSpan w:val="2"/>
          </w:tcPr>
          <w:p w14:paraId="61E8859B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05A809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B5B28F0" w14:textId="77777777" w:rsidTr="00690C43">
        <w:tc>
          <w:tcPr>
            <w:tcW w:w="6470" w:type="dxa"/>
            <w:gridSpan w:val="2"/>
          </w:tcPr>
          <w:p w14:paraId="678069B1" w14:textId="2710FF22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Total Monthly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 xml:space="preserve">(line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 xml:space="preserve">a plus 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b)</w:t>
            </w:r>
          </w:p>
        </w:tc>
        <w:tc>
          <w:tcPr>
            <w:tcW w:w="1436" w:type="dxa"/>
            <w:gridSpan w:val="2"/>
          </w:tcPr>
          <w:p w14:paraId="44638F8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A8715C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ED21195" w14:textId="77777777" w:rsidTr="00690C43">
        <w:tc>
          <w:tcPr>
            <w:tcW w:w="6470" w:type="dxa"/>
            <w:gridSpan w:val="2"/>
          </w:tcPr>
          <w:p w14:paraId="233E817D" w14:textId="5218956A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Combined Monthly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  <w:p w14:paraId="2FFA6D74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ab/>
              <w:t xml:space="preserve">(add </w:t>
            </w:r>
            <w:r w:rsidRPr="00D67396">
              <w:rPr>
                <w:rFonts w:ascii="Arial" w:hAnsi="Arial" w:cs="Arial"/>
                <w:sz w:val="20"/>
              </w:rPr>
              <w:t>both parents’</w:t>
            </w:r>
            <w:r w:rsidRPr="00272F3C">
              <w:rPr>
                <w:rFonts w:ascii="Arial" w:hAnsi="Arial" w:cs="Arial"/>
                <w:sz w:val="20"/>
              </w:rPr>
              <w:t xml:space="preserve"> totals from 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628" w:type="dxa"/>
            <w:shd w:val="pct20" w:color="auto" w:fill="auto"/>
          </w:tcPr>
          <w:p w14:paraId="3545DB3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53F7081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26" w:type="dxa"/>
            <w:gridSpan w:val="2"/>
          </w:tcPr>
          <w:p w14:paraId="46FF69D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4F8D7D5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736" w:type="dxa"/>
            <w:gridSpan w:val="3"/>
            <w:shd w:val="pct20" w:color="auto" w:fill="auto"/>
          </w:tcPr>
          <w:p w14:paraId="020E003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6E2C269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3AB00D05" w14:textId="77777777" w:rsidTr="00690C43">
        <w:trPr>
          <w:cantSplit/>
        </w:trPr>
        <w:tc>
          <w:tcPr>
            <w:tcW w:w="6470" w:type="dxa"/>
            <w:gridSpan w:val="2"/>
          </w:tcPr>
          <w:p w14:paraId="4BF942B1" w14:textId="409F247E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. 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</w:t>
            </w:r>
          </w:p>
        </w:tc>
        <w:tc>
          <w:tcPr>
            <w:tcW w:w="2890" w:type="dxa"/>
            <w:gridSpan w:val="6"/>
          </w:tcPr>
          <w:p w14:paraId="348057AB" w14:textId="77777777" w:rsidR="00092A85" w:rsidRPr="00272F3C" w:rsidRDefault="00092A85" w:rsidP="008528E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DAB386B" w14:textId="77777777" w:rsidTr="00690C43">
        <w:tc>
          <w:tcPr>
            <w:tcW w:w="6470" w:type="dxa"/>
            <w:gridSpan w:val="2"/>
          </w:tcPr>
          <w:p w14:paraId="0EF040C0" w14:textId="00A91B06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</w:tc>
        <w:tc>
          <w:tcPr>
            <w:tcW w:w="1436" w:type="dxa"/>
            <w:gridSpan w:val="2"/>
          </w:tcPr>
          <w:p w14:paraId="31F0C79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D269EE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8D2ACD7" w14:textId="77777777" w:rsidTr="00690C43">
        <w:tc>
          <w:tcPr>
            <w:tcW w:w="6470" w:type="dxa"/>
            <w:gridSpan w:val="2"/>
          </w:tcPr>
          <w:p w14:paraId="3CA050BD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Education Expenses</w:t>
            </w:r>
          </w:p>
        </w:tc>
        <w:tc>
          <w:tcPr>
            <w:tcW w:w="1436" w:type="dxa"/>
            <w:gridSpan w:val="2"/>
          </w:tcPr>
          <w:p w14:paraId="6D4643C4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BA29FA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0D776F9" w14:textId="77777777" w:rsidTr="00690C43">
        <w:tc>
          <w:tcPr>
            <w:tcW w:w="6470" w:type="dxa"/>
            <w:gridSpan w:val="2"/>
          </w:tcPr>
          <w:p w14:paraId="753DADA3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</w:r>
            <w:proofErr w:type="gramStart"/>
            <w:r w:rsidRPr="00272F3C">
              <w:rPr>
                <w:rFonts w:ascii="Arial" w:hAnsi="Arial" w:cs="Arial"/>
                <w:sz w:val="20"/>
              </w:rPr>
              <w:t>Long Distance</w:t>
            </w:r>
            <w:proofErr w:type="gramEnd"/>
            <w:r w:rsidRPr="00272F3C">
              <w:rPr>
                <w:rFonts w:ascii="Arial" w:hAnsi="Arial" w:cs="Arial"/>
                <w:sz w:val="20"/>
              </w:rPr>
              <w:t xml:space="preserve"> Transportation Expenses</w:t>
            </w:r>
          </w:p>
        </w:tc>
        <w:tc>
          <w:tcPr>
            <w:tcW w:w="1436" w:type="dxa"/>
            <w:gridSpan w:val="2"/>
          </w:tcPr>
          <w:p w14:paraId="5A3B37E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2CDBA1B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2CF49DB" w14:textId="77777777" w:rsidTr="00690C43">
        <w:tc>
          <w:tcPr>
            <w:tcW w:w="6470" w:type="dxa"/>
            <w:gridSpan w:val="2"/>
          </w:tcPr>
          <w:p w14:paraId="64FBD63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Other Special Expenses (describe)</w:t>
            </w:r>
          </w:p>
        </w:tc>
        <w:tc>
          <w:tcPr>
            <w:tcW w:w="1436" w:type="dxa"/>
            <w:gridSpan w:val="2"/>
          </w:tcPr>
          <w:p w14:paraId="2C56F3A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1ECEE90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6D58C11" w14:textId="77777777" w:rsidTr="00690C43">
        <w:trPr>
          <w:trHeight w:val="273"/>
        </w:trPr>
        <w:tc>
          <w:tcPr>
            <w:tcW w:w="6470" w:type="dxa"/>
            <w:gridSpan w:val="2"/>
          </w:tcPr>
          <w:p w14:paraId="6550F786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6E34CCE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AA4FEF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19E52FD" w14:textId="77777777" w:rsidTr="00690C43">
        <w:trPr>
          <w:trHeight w:val="264"/>
        </w:trPr>
        <w:tc>
          <w:tcPr>
            <w:tcW w:w="6470" w:type="dxa"/>
            <w:gridSpan w:val="2"/>
          </w:tcPr>
          <w:p w14:paraId="696B2F48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5001C57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F00ED59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865AC5D" w14:textId="77777777" w:rsidTr="00690C43">
        <w:trPr>
          <w:trHeight w:val="264"/>
        </w:trPr>
        <w:tc>
          <w:tcPr>
            <w:tcW w:w="6470" w:type="dxa"/>
            <w:gridSpan w:val="2"/>
          </w:tcPr>
          <w:p w14:paraId="01E27DDE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69036BD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34CE7C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5C1848" w:rsidRPr="00272F3C" w14:paraId="31BAD465" w14:textId="77777777" w:rsidTr="00690C43">
        <w:trPr>
          <w:trHeight w:val="264"/>
        </w:trPr>
        <w:tc>
          <w:tcPr>
            <w:tcW w:w="6470" w:type="dxa"/>
            <w:gridSpan w:val="2"/>
          </w:tcPr>
          <w:p w14:paraId="6F926684" w14:textId="77777777" w:rsidR="005C1848" w:rsidRPr="00272F3C" w:rsidRDefault="005C1848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5E73C42C" w14:textId="77777777" w:rsidR="005C1848" w:rsidRPr="00272F3C" w:rsidRDefault="005C1848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1A39AD52" w14:textId="77777777" w:rsidR="005C1848" w:rsidRPr="00272F3C" w:rsidRDefault="005C1848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7DAD9E8" w14:textId="77777777" w:rsidTr="00690C43">
        <w:tc>
          <w:tcPr>
            <w:tcW w:w="6470" w:type="dxa"/>
            <w:gridSpan w:val="2"/>
          </w:tcPr>
          <w:p w14:paraId="6772E39B" w14:textId="727E5E2A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e.</w:t>
            </w:r>
            <w:r w:rsidRPr="00272F3C">
              <w:rPr>
                <w:rFonts w:ascii="Arial" w:hAnsi="Arial" w:cs="Arial"/>
                <w:sz w:val="20"/>
              </w:rPr>
              <w:tab/>
              <w:t>Total 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</w:t>
            </w:r>
          </w:p>
          <w:p w14:paraId="3D92A500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ab/>
              <w:t xml:space="preserve">(add lines </w:t>
            </w: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 xml:space="preserve">a through </w:t>
            </w: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d)</w:t>
            </w:r>
          </w:p>
        </w:tc>
        <w:tc>
          <w:tcPr>
            <w:tcW w:w="1436" w:type="dxa"/>
            <w:gridSpan w:val="2"/>
          </w:tcPr>
          <w:p w14:paraId="3DD0B5D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ADD8FF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0E9B94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1767106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84F384D" w14:textId="77777777" w:rsidTr="00690C43">
        <w:trPr>
          <w:trHeight w:val="474"/>
        </w:trPr>
        <w:tc>
          <w:tcPr>
            <w:tcW w:w="6470" w:type="dxa"/>
            <w:gridSpan w:val="2"/>
          </w:tcPr>
          <w:p w14:paraId="31E6743F" w14:textId="3BBB3B47" w:rsidR="00092A85" w:rsidRPr="00272F3C" w:rsidRDefault="00092A85" w:rsidP="008528E8">
            <w:pPr>
              <w:spacing w:before="40"/>
              <w:ind w:left="432" w:hanging="432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272F3C">
              <w:rPr>
                <w:rFonts w:ascii="Arial" w:hAnsi="Arial" w:cs="Arial"/>
                <w:sz w:val="20"/>
              </w:rPr>
              <w:t>. Combined Monthly Total 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 xml:space="preserve">are and Special Expenses </w:t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(add </w:t>
            </w:r>
            <w:r w:rsidRPr="00D67396">
              <w:rPr>
                <w:rFonts w:ascii="Arial" w:hAnsi="Arial" w:cs="Arial"/>
                <w:sz w:val="19"/>
                <w:szCs w:val="19"/>
              </w:rPr>
              <w:t>both parents’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daycare and special expenses from line </w:t>
            </w:r>
            <w:r>
              <w:rPr>
                <w:rFonts w:ascii="Arial" w:hAnsi="Arial" w:cs="Arial"/>
                <w:sz w:val="19"/>
                <w:szCs w:val="19"/>
              </w:rPr>
              <w:t>11</w:t>
            </w:r>
            <w:r w:rsidRPr="001606D3">
              <w:rPr>
                <w:rFonts w:ascii="Arial" w:hAnsi="Arial" w:cs="Arial"/>
                <w:sz w:val="19"/>
                <w:szCs w:val="19"/>
              </w:rPr>
              <w:t>e)</w:t>
            </w:r>
          </w:p>
        </w:tc>
        <w:tc>
          <w:tcPr>
            <w:tcW w:w="628" w:type="dxa"/>
            <w:shd w:val="pct20" w:color="auto" w:fill="auto"/>
          </w:tcPr>
          <w:p w14:paraId="71065BF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26" w:type="dxa"/>
            <w:gridSpan w:val="2"/>
          </w:tcPr>
          <w:p w14:paraId="1C040793" w14:textId="77777777" w:rsidR="00092A85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61A3663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736" w:type="dxa"/>
            <w:gridSpan w:val="3"/>
            <w:shd w:val="pct20" w:color="auto" w:fill="auto"/>
          </w:tcPr>
          <w:p w14:paraId="5496628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6C669DC8" w14:textId="77777777" w:rsidTr="00690C43">
        <w:trPr>
          <w:trHeight w:val="240"/>
        </w:trPr>
        <w:tc>
          <w:tcPr>
            <w:tcW w:w="6470" w:type="dxa"/>
            <w:gridSpan w:val="2"/>
          </w:tcPr>
          <w:p w14:paraId="022FB898" w14:textId="42541710" w:rsidR="00092A85" w:rsidRPr="00272F3C" w:rsidRDefault="00092A85" w:rsidP="008528E8">
            <w:pPr>
              <w:spacing w:before="40"/>
              <w:ind w:left="432" w:hanging="432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3</w:t>
            </w:r>
            <w:r w:rsidRPr="00272F3C">
              <w:rPr>
                <w:rFonts w:ascii="Arial" w:hAnsi="Arial" w:cs="Arial"/>
                <w:sz w:val="20"/>
              </w:rPr>
              <w:t>. Total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are, 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 xml:space="preserve">are, and Special Expenses (line </w:t>
            </w:r>
            <w:r>
              <w:rPr>
                <w:rFonts w:ascii="Arial" w:hAnsi="Arial" w:cs="Arial"/>
                <w:sz w:val="20"/>
              </w:rPr>
              <w:t>10d</w:t>
            </w:r>
            <w:r w:rsidRPr="00272F3C">
              <w:rPr>
                <w:rFonts w:ascii="Arial" w:hAnsi="Arial" w:cs="Arial"/>
                <w:sz w:val="20"/>
              </w:rPr>
              <w:t xml:space="preserve"> plus line 1</w:t>
            </w:r>
            <w:r>
              <w:rPr>
                <w:rFonts w:ascii="Arial" w:hAnsi="Arial" w:cs="Arial"/>
                <w:sz w:val="20"/>
              </w:rPr>
              <w:t>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28" w:type="dxa"/>
            <w:shd w:val="pct20" w:color="auto" w:fill="auto"/>
          </w:tcPr>
          <w:p w14:paraId="7BC951C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26" w:type="dxa"/>
            <w:gridSpan w:val="2"/>
          </w:tcPr>
          <w:p w14:paraId="7553C9E3" w14:textId="77777777" w:rsidR="00092A85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2A75050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736" w:type="dxa"/>
            <w:gridSpan w:val="3"/>
            <w:shd w:val="pct20" w:color="auto" w:fill="auto"/>
          </w:tcPr>
          <w:p w14:paraId="664E7EE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5E71FDCB" w14:textId="77777777" w:rsidTr="00690C43">
        <w:tc>
          <w:tcPr>
            <w:tcW w:w="6470" w:type="dxa"/>
            <w:gridSpan w:val="2"/>
            <w:tcBorders>
              <w:bottom w:val="single" w:sz="18" w:space="0" w:color="auto"/>
            </w:tcBorders>
          </w:tcPr>
          <w:p w14:paraId="37C00143" w14:textId="2FD61FAE" w:rsidR="00092A85" w:rsidRPr="00272F3C" w:rsidRDefault="00092A85" w:rsidP="008528E8">
            <w:pPr>
              <w:spacing w:before="40"/>
              <w:ind w:left="432" w:hanging="432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4</w:t>
            </w:r>
            <w:r w:rsidRPr="00272F3C">
              <w:rPr>
                <w:rFonts w:ascii="Arial" w:hAnsi="Arial" w:cs="Arial"/>
                <w:sz w:val="20"/>
              </w:rPr>
              <w:t xml:space="preserve">. Each </w:t>
            </w:r>
            <w:r w:rsidRPr="00D67396">
              <w:rPr>
                <w:rFonts w:ascii="Arial" w:hAnsi="Arial" w:cs="Arial"/>
                <w:sz w:val="20"/>
              </w:rPr>
              <w:t>Parent’</w:t>
            </w:r>
            <w:r w:rsidRPr="00272F3C">
              <w:rPr>
                <w:rFonts w:ascii="Arial" w:hAnsi="Arial" w:cs="Arial"/>
                <w:sz w:val="20"/>
              </w:rPr>
              <w:t>s Obligation for Health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are, Day</w:t>
            </w:r>
            <w:r w:rsidR="004717B4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</w:t>
            </w:r>
            <w:r>
              <w:rPr>
                <w:rFonts w:ascii="Arial" w:hAnsi="Arial" w:cs="Arial"/>
                <w:sz w:val="20"/>
              </w:rPr>
              <w:t>,</w:t>
            </w:r>
            <w:r w:rsidRPr="00272F3C">
              <w:rPr>
                <w:rFonts w:ascii="Arial" w:hAnsi="Arial" w:cs="Arial"/>
                <w:sz w:val="20"/>
              </w:rPr>
              <w:t xml:space="preserve"> and Special Expenses </w:t>
            </w:r>
            <w:r w:rsidRPr="00272F3C">
              <w:rPr>
                <w:rFonts w:ascii="Arial" w:hAnsi="Arial" w:cs="Arial"/>
                <w:sz w:val="19"/>
                <w:szCs w:val="19"/>
              </w:rPr>
              <w:t>(multiply each number on line 6 by line 1</w:t>
            </w:r>
            <w:r>
              <w:rPr>
                <w:rFonts w:ascii="Arial" w:hAnsi="Arial" w:cs="Arial"/>
                <w:sz w:val="19"/>
                <w:szCs w:val="19"/>
              </w:rPr>
              <w:t>3</w:t>
            </w:r>
            <w:r w:rsidRPr="00272F3C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1436" w:type="dxa"/>
            <w:gridSpan w:val="2"/>
            <w:tcBorders>
              <w:bottom w:val="single" w:sz="18" w:space="0" w:color="auto"/>
            </w:tcBorders>
          </w:tcPr>
          <w:p w14:paraId="5BFD27B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9E8FF5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bottom w:val="single" w:sz="18" w:space="0" w:color="auto"/>
            </w:tcBorders>
          </w:tcPr>
          <w:p w14:paraId="1A990D2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C9AEC8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9DD7117" w14:textId="77777777" w:rsidTr="00690C43"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2387A" w14:textId="77777777" w:rsidR="00092A85" w:rsidRPr="00272F3C" w:rsidRDefault="00092A85" w:rsidP="005C184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 xml:space="preserve">Part </w:t>
            </w:r>
            <w:r>
              <w:rPr>
                <w:rFonts w:ascii="Arial" w:hAnsi="Arial" w:cs="Arial"/>
                <w:b/>
                <w:sz w:val="20"/>
              </w:rPr>
              <w:t>IV</w:t>
            </w:r>
            <w:r w:rsidRPr="00272F3C">
              <w:rPr>
                <w:rFonts w:ascii="Arial" w:hAnsi="Arial" w:cs="Arial"/>
                <w:b/>
                <w:sz w:val="20"/>
              </w:rPr>
              <w:t>: Gross Child Support Obligation</w:t>
            </w:r>
          </w:p>
        </w:tc>
      </w:tr>
      <w:tr w:rsidR="00092A85" w:rsidRPr="00272F3C" w14:paraId="382C276A" w14:textId="77777777" w:rsidTr="00690C43">
        <w:tc>
          <w:tcPr>
            <w:tcW w:w="647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F487837" w14:textId="4AD08B02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>. Gross Child</w:t>
            </w:r>
            <w:r w:rsidRPr="00272F3C">
              <w:rPr>
                <w:rFonts w:ascii="Arial" w:hAnsi="Arial" w:cs="Arial"/>
                <w:b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 xml:space="preserve">Support Obligation (line </w:t>
            </w:r>
            <w:r>
              <w:rPr>
                <w:rFonts w:ascii="Arial" w:hAnsi="Arial" w:cs="Arial"/>
                <w:sz w:val="20"/>
              </w:rPr>
              <w:t>9</w:t>
            </w:r>
            <w:r w:rsidRPr="00272F3C">
              <w:rPr>
                <w:rFonts w:ascii="Arial" w:hAnsi="Arial" w:cs="Arial"/>
                <w:sz w:val="20"/>
              </w:rPr>
              <w:t xml:space="preserve"> plus line </w:t>
            </w:r>
            <w:r>
              <w:rPr>
                <w:rFonts w:ascii="Arial" w:hAnsi="Arial" w:cs="Arial"/>
                <w:sz w:val="20"/>
              </w:rPr>
              <w:t>14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A38AF5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4BAC9DB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2D44AEF" w14:textId="77777777" w:rsidTr="00690C43">
        <w:tc>
          <w:tcPr>
            <w:tcW w:w="9360" w:type="dxa"/>
            <w:gridSpan w:val="8"/>
          </w:tcPr>
          <w:p w14:paraId="10F0D97D" w14:textId="48CEEE8C" w:rsidR="00092A85" w:rsidRPr="00272F3C" w:rsidRDefault="00092A85" w:rsidP="005C184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V: Child Support Credits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A678C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092A85" w:rsidRPr="00272F3C" w14:paraId="7F519D00" w14:textId="77777777" w:rsidTr="00690C43">
        <w:tc>
          <w:tcPr>
            <w:tcW w:w="6470" w:type="dxa"/>
            <w:gridSpan w:val="2"/>
          </w:tcPr>
          <w:p w14:paraId="254B60FB" w14:textId="7F51D946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. Child Support Credits</w:t>
            </w:r>
          </w:p>
        </w:tc>
        <w:tc>
          <w:tcPr>
            <w:tcW w:w="1436" w:type="dxa"/>
            <w:gridSpan w:val="2"/>
          </w:tcPr>
          <w:p w14:paraId="57D452D4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077A711A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18C3E539" w14:textId="77777777" w:rsidTr="00690C43">
        <w:tc>
          <w:tcPr>
            <w:tcW w:w="6470" w:type="dxa"/>
            <w:gridSpan w:val="2"/>
          </w:tcPr>
          <w:p w14:paraId="79010FCB" w14:textId="042D20EB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Monthly Health</w:t>
            </w:r>
            <w:r w:rsidR="00DD1B25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 Credit</w:t>
            </w:r>
          </w:p>
        </w:tc>
        <w:tc>
          <w:tcPr>
            <w:tcW w:w="1436" w:type="dxa"/>
            <w:gridSpan w:val="2"/>
          </w:tcPr>
          <w:p w14:paraId="38C7D642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5737106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7BB6EF8" w14:textId="77777777" w:rsidTr="00690C43">
        <w:tc>
          <w:tcPr>
            <w:tcW w:w="6470" w:type="dxa"/>
            <w:gridSpan w:val="2"/>
          </w:tcPr>
          <w:p w14:paraId="2E3D80B8" w14:textId="5254852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Day</w:t>
            </w:r>
            <w:r w:rsidR="00DD1B25"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 Credit</w:t>
            </w:r>
          </w:p>
        </w:tc>
        <w:tc>
          <w:tcPr>
            <w:tcW w:w="1436" w:type="dxa"/>
            <w:gridSpan w:val="2"/>
          </w:tcPr>
          <w:p w14:paraId="087FD17D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2A945631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4FC8B96" w14:textId="77777777" w:rsidTr="00690C43">
        <w:tc>
          <w:tcPr>
            <w:tcW w:w="6470" w:type="dxa"/>
            <w:gridSpan w:val="2"/>
          </w:tcPr>
          <w:p w14:paraId="0C9CD96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Other Ordinary Expenses Credit (describe)</w:t>
            </w:r>
          </w:p>
          <w:p w14:paraId="784D8F9F" w14:textId="77777777" w:rsidR="00092A85" w:rsidRPr="00CD57BD" w:rsidRDefault="00092A85" w:rsidP="008528E8">
            <w:pPr>
              <w:rPr>
                <w:rFonts w:ascii="Arial" w:hAnsi="Arial" w:cs="Arial"/>
                <w:sz w:val="20"/>
              </w:rPr>
            </w:pPr>
          </w:p>
          <w:p w14:paraId="528BB7FA" w14:textId="77777777" w:rsidR="00092A85" w:rsidRPr="00CD57BD" w:rsidRDefault="00092A85" w:rsidP="008528E8">
            <w:pPr>
              <w:rPr>
                <w:rFonts w:ascii="Arial" w:hAnsi="Arial" w:cs="Arial"/>
                <w:sz w:val="20"/>
              </w:rPr>
            </w:pPr>
          </w:p>
          <w:p w14:paraId="551DDD57" w14:textId="77777777" w:rsidR="00092A85" w:rsidRPr="00CD57BD" w:rsidRDefault="00092A85" w:rsidP="008528E8">
            <w:pPr>
              <w:rPr>
                <w:rFonts w:ascii="Arial" w:hAnsi="Arial" w:cs="Arial"/>
                <w:sz w:val="20"/>
              </w:rPr>
            </w:pPr>
          </w:p>
          <w:p w14:paraId="75C1458B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1295D7C4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9832DD5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5881FD9F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0DEBB447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266FB068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25CF4A7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1C698CE8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184F5E8D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37EAF887" w14:textId="77777777" w:rsidR="00092A85" w:rsidRPr="00272F3C" w:rsidRDefault="00092A85" w:rsidP="008528E8">
            <w:pPr>
              <w:rPr>
                <w:rFonts w:ascii="Arial" w:hAnsi="Arial" w:cs="Arial"/>
                <w:b/>
                <w:sz w:val="16"/>
              </w:rPr>
            </w:pPr>
          </w:p>
          <w:p w14:paraId="4C4D1A7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F1C2F3E" w14:textId="77777777" w:rsidTr="00690C43">
        <w:tc>
          <w:tcPr>
            <w:tcW w:w="6470" w:type="dxa"/>
            <w:gridSpan w:val="2"/>
            <w:tcBorders>
              <w:bottom w:val="single" w:sz="18" w:space="0" w:color="auto"/>
            </w:tcBorders>
          </w:tcPr>
          <w:p w14:paraId="2783E338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Total Support Credits (add lines 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a through 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1436" w:type="dxa"/>
            <w:gridSpan w:val="2"/>
            <w:tcBorders>
              <w:bottom w:val="single" w:sz="18" w:space="0" w:color="auto"/>
            </w:tcBorders>
          </w:tcPr>
          <w:p w14:paraId="09B09A2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bottom w:val="single" w:sz="18" w:space="0" w:color="auto"/>
            </w:tcBorders>
          </w:tcPr>
          <w:p w14:paraId="5715EC6E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F0E6EEF" w14:textId="77777777" w:rsidTr="00690C43"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4D6451" w14:textId="7E99139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Pr="00272F3C">
              <w:rPr>
                <w:rFonts w:ascii="Arial" w:hAnsi="Arial" w:cs="Arial"/>
                <w:b/>
                <w:sz w:val="20"/>
              </w:rPr>
              <w:t>: Standard Calculation/Presumptive Transfer Payment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A678C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092A85" w:rsidRPr="00272F3C" w14:paraId="6A96E36D" w14:textId="77777777" w:rsidTr="00690C43">
        <w:trPr>
          <w:cantSplit/>
          <w:trHeight w:val="354"/>
        </w:trPr>
        <w:tc>
          <w:tcPr>
            <w:tcW w:w="647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17C2BC3D" w14:textId="5A9AEE7D" w:rsidR="00092A85" w:rsidRPr="00272F3C" w:rsidRDefault="00092A85" w:rsidP="008528E8">
            <w:pPr>
              <w:spacing w:before="40"/>
              <w:ind w:left="432" w:hanging="4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 Standard Calculation (l</w:t>
            </w:r>
            <w:r w:rsidRPr="00272F3C">
              <w:rPr>
                <w:rFonts w:ascii="Arial" w:hAnsi="Arial" w:cs="Arial"/>
                <w:sz w:val="20"/>
              </w:rPr>
              <w:t>ine 1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 xml:space="preserve"> minus line </w:t>
            </w:r>
            <w:r>
              <w:rPr>
                <w:rFonts w:ascii="Arial" w:hAnsi="Arial" w:cs="Arial"/>
                <w:sz w:val="20"/>
              </w:rPr>
              <w:t>16</w:t>
            </w:r>
            <w:r w:rsidRPr="00272F3C">
              <w:rPr>
                <w:rFonts w:ascii="Arial" w:hAnsi="Arial" w:cs="Arial"/>
                <w:sz w:val="20"/>
              </w:rPr>
              <w:t xml:space="preserve">d </w:t>
            </w:r>
            <w:r>
              <w:rPr>
                <w:rFonts w:ascii="Arial" w:hAnsi="Arial" w:cs="Arial"/>
                <w:sz w:val="20"/>
              </w:rPr>
              <w:t xml:space="preserve">or $50 per child whichever is greater) 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24BC3BEA" w14:textId="77777777" w:rsidR="00092A85" w:rsidRPr="00272F3C" w:rsidRDefault="00092A85" w:rsidP="008528E8">
            <w:pPr>
              <w:spacing w:before="2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64534BFC" w14:textId="77777777" w:rsidR="00092A85" w:rsidRPr="00272F3C" w:rsidRDefault="00092A85" w:rsidP="008528E8">
            <w:pPr>
              <w:spacing w:before="2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1B48F54" w14:textId="77777777" w:rsidTr="00690C43"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9FC77B" w14:textId="1977E74E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Part VII: Additional Informational Calculations</w:t>
            </w:r>
          </w:p>
        </w:tc>
      </w:tr>
      <w:tr w:rsidR="00092A85" w:rsidRPr="00272F3C" w14:paraId="3CAC8C6F" w14:textId="77777777" w:rsidTr="00690C43">
        <w:tc>
          <w:tcPr>
            <w:tcW w:w="6470" w:type="dxa"/>
            <w:gridSpan w:val="2"/>
            <w:tcBorders>
              <w:top w:val="single" w:sz="18" w:space="0" w:color="auto"/>
            </w:tcBorders>
            <w:vAlign w:val="bottom"/>
          </w:tcPr>
          <w:p w14:paraId="46EB5498" w14:textId="761543D5" w:rsidR="00092A85" w:rsidRPr="00D67396" w:rsidRDefault="00092A85" w:rsidP="008528E8">
            <w:pPr>
              <w:spacing w:before="40"/>
              <w:ind w:left="432" w:hanging="432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18. 45% of each parent’s net income from line 3 (.45 x amount from line 3 for each parent)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</w:tcBorders>
            <w:vAlign w:val="bottom"/>
          </w:tcPr>
          <w:p w14:paraId="4D192535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top w:val="single" w:sz="18" w:space="0" w:color="auto"/>
            </w:tcBorders>
            <w:vAlign w:val="bottom"/>
          </w:tcPr>
          <w:p w14:paraId="58B541D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C585705" w14:textId="77777777" w:rsidTr="00690C43">
        <w:tc>
          <w:tcPr>
            <w:tcW w:w="6470" w:type="dxa"/>
            <w:gridSpan w:val="2"/>
            <w:vAlign w:val="bottom"/>
          </w:tcPr>
          <w:p w14:paraId="42944D4C" w14:textId="1C6BA73C" w:rsidR="00092A85" w:rsidRPr="00D67396" w:rsidRDefault="00092A85" w:rsidP="008528E8">
            <w:pPr>
              <w:spacing w:before="40"/>
              <w:ind w:left="432" w:hanging="432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19. 25% of each parent’s basic support obligation from line 9 (.25 x amount from line 9 for each parent)</w:t>
            </w:r>
          </w:p>
        </w:tc>
        <w:tc>
          <w:tcPr>
            <w:tcW w:w="1436" w:type="dxa"/>
            <w:gridSpan w:val="2"/>
            <w:vAlign w:val="bottom"/>
          </w:tcPr>
          <w:p w14:paraId="4E6647A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vAlign w:val="bottom"/>
          </w:tcPr>
          <w:p w14:paraId="44D8CDB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6108675" w14:textId="77777777" w:rsidTr="00690C43">
        <w:tc>
          <w:tcPr>
            <w:tcW w:w="936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0F327B" w14:textId="16807AA3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VI</w:t>
            </w:r>
            <w:r>
              <w:rPr>
                <w:rFonts w:ascii="Arial" w:hAnsi="Arial" w:cs="Arial"/>
                <w:b/>
                <w:sz w:val="20"/>
              </w:rPr>
              <w:t>II</w:t>
            </w:r>
            <w:r w:rsidRPr="00272F3C">
              <w:rPr>
                <w:rFonts w:ascii="Arial" w:hAnsi="Arial" w:cs="Arial"/>
                <w:b/>
                <w:sz w:val="20"/>
              </w:rPr>
              <w:t>: Additional Factors for Consideration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A678C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690C43" w:rsidRPr="00272F3C" w14:paraId="2CA6BF8B" w14:textId="77777777" w:rsidTr="005E34AD">
        <w:tc>
          <w:tcPr>
            <w:tcW w:w="9360" w:type="dxa"/>
            <w:gridSpan w:val="8"/>
            <w:tcBorders>
              <w:top w:val="single" w:sz="18" w:space="0" w:color="auto"/>
            </w:tcBorders>
          </w:tcPr>
          <w:p w14:paraId="55B1A4C4" w14:textId="4E3F4A17" w:rsidR="00690C43" w:rsidRPr="00272F3C" w:rsidRDefault="00690C43" w:rsidP="008528E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  <w:r w:rsidRPr="00272F3C">
              <w:rPr>
                <w:rFonts w:ascii="Arial" w:hAnsi="Arial" w:cs="Arial"/>
                <w:sz w:val="20"/>
              </w:rPr>
              <w:t>. Household Assets</w:t>
            </w:r>
          </w:p>
          <w:p w14:paraId="3C01D074" w14:textId="1B0AC986" w:rsidR="00690C43" w:rsidRPr="00272F3C" w:rsidRDefault="00690C43" w:rsidP="00690C43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(List the estimated present value of all major household assets.)</w:t>
            </w:r>
          </w:p>
        </w:tc>
      </w:tr>
      <w:tr w:rsidR="00092A85" w:rsidRPr="00272F3C" w14:paraId="69272C5C" w14:textId="77777777" w:rsidTr="00690C43">
        <w:tc>
          <w:tcPr>
            <w:tcW w:w="6470" w:type="dxa"/>
            <w:gridSpan w:val="2"/>
          </w:tcPr>
          <w:p w14:paraId="140F035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Real Estate</w:t>
            </w:r>
          </w:p>
        </w:tc>
        <w:tc>
          <w:tcPr>
            <w:tcW w:w="1436" w:type="dxa"/>
            <w:gridSpan w:val="2"/>
          </w:tcPr>
          <w:p w14:paraId="1EFF5A1A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5304DD8" w14:textId="77777777" w:rsidR="00092A85" w:rsidRPr="00684462" w:rsidRDefault="00092A85" w:rsidP="008528E8">
            <w:pPr>
              <w:spacing w:before="40"/>
              <w:rPr>
                <w:rFonts w:ascii="Arial" w:hAnsi="Arial" w:cs="Arial"/>
                <w:b/>
                <w:sz w:val="18"/>
              </w:rPr>
            </w:pPr>
            <w:r w:rsidRPr="00684462">
              <w:rPr>
                <w:rFonts w:ascii="Arial" w:hAnsi="Arial" w:cs="Arial"/>
                <w:b/>
                <w:sz w:val="18"/>
              </w:rPr>
              <w:t>$</w:t>
            </w:r>
          </w:p>
        </w:tc>
      </w:tr>
      <w:tr w:rsidR="00092A85" w:rsidRPr="00272F3C" w14:paraId="4212D2D7" w14:textId="77777777" w:rsidTr="00690C43">
        <w:tc>
          <w:tcPr>
            <w:tcW w:w="6470" w:type="dxa"/>
            <w:gridSpan w:val="2"/>
          </w:tcPr>
          <w:p w14:paraId="1EDDBDE9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Investments</w:t>
            </w:r>
          </w:p>
        </w:tc>
        <w:tc>
          <w:tcPr>
            <w:tcW w:w="1436" w:type="dxa"/>
            <w:gridSpan w:val="2"/>
          </w:tcPr>
          <w:p w14:paraId="3BCB4A1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0E73CC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6E479B8" w14:textId="77777777" w:rsidTr="00690C43">
        <w:tc>
          <w:tcPr>
            <w:tcW w:w="6470" w:type="dxa"/>
            <w:gridSpan w:val="2"/>
          </w:tcPr>
          <w:p w14:paraId="672F5F51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Vehicles</w:t>
            </w:r>
            <w:r>
              <w:rPr>
                <w:rFonts w:ascii="Arial" w:hAnsi="Arial" w:cs="Arial"/>
                <w:sz w:val="20"/>
              </w:rPr>
              <w:t xml:space="preserve"> and Boats</w:t>
            </w:r>
          </w:p>
        </w:tc>
        <w:tc>
          <w:tcPr>
            <w:tcW w:w="1436" w:type="dxa"/>
            <w:gridSpan w:val="2"/>
          </w:tcPr>
          <w:p w14:paraId="1F688A3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88BD12E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8A10D52" w14:textId="77777777" w:rsidTr="00690C43">
        <w:tc>
          <w:tcPr>
            <w:tcW w:w="6470" w:type="dxa"/>
            <w:gridSpan w:val="2"/>
          </w:tcPr>
          <w:p w14:paraId="361E87E6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d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Bank Accounts</w:t>
            </w:r>
            <w:r>
              <w:rPr>
                <w:rFonts w:ascii="Arial" w:hAnsi="Arial" w:cs="Arial"/>
                <w:sz w:val="20"/>
              </w:rPr>
              <w:t xml:space="preserve"> and Cash</w:t>
            </w:r>
          </w:p>
        </w:tc>
        <w:tc>
          <w:tcPr>
            <w:tcW w:w="1436" w:type="dxa"/>
            <w:gridSpan w:val="2"/>
          </w:tcPr>
          <w:p w14:paraId="4C50465D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EA84663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0D6270B4" w14:textId="77777777" w:rsidTr="00690C43">
        <w:tc>
          <w:tcPr>
            <w:tcW w:w="6470" w:type="dxa"/>
            <w:gridSpan w:val="2"/>
          </w:tcPr>
          <w:p w14:paraId="3588D5F6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e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Retirement Accounts</w:t>
            </w:r>
          </w:p>
        </w:tc>
        <w:tc>
          <w:tcPr>
            <w:tcW w:w="1436" w:type="dxa"/>
            <w:gridSpan w:val="2"/>
          </w:tcPr>
          <w:p w14:paraId="5D8509A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53D0D40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B4CD774" w14:textId="77777777" w:rsidTr="00690C43">
        <w:tc>
          <w:tcPr>
            <w:tcW w:w="6470" w:type="dxa"/>
            <w:gridSpan w:val="2"/>
          </w:tcPr>
          <w:p w14:paraId="148A554D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Other (describe)</w:t>
            </w:r>
          </w:p>
        </w:tc>
        <w:tc>
          <w:tcPr>
            <w:tcW w:w="1436" w:type="dxa"/>
            <w:gridSpan w:val="2"/>
          </w:tcPr>
          <w:p w14:paraId="19F72F63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AE19639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84FE829" w14:textId="77777777" w:rsidTr="00690C43">
        <w:tc>
          <w:tcPr>
            <w:tcW w:w="6470" w:type="dxa"/>
            <w:gridSpan w:val="2"/>
          </w:tcPr>
          <w:p w14:paraId="4DF279A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6A329120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0F66A11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BD4266" w:rsidRPr="00272F3C" w14:paraId="6FAC04B3" w14:textId="77777777" w:rsidTr="00690C43">
        <w:trPr>
          <w:cantSplit/>
        </w:trPr>
        <w:tc>
          <w:tcPr>
            <w:tcW w:w="9360" w:type="dxa"/>
            <w:gridSpan w:val="8"/>
          </w:tcPr>
          <w:p w14:paraId="0EE48416" w14:textId="5DC567B9" w:rsidR="00BD4266" w:rsidRPr="00272F3C" w:rsidRDefault="00BD4266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  <w:r w:rsidRPr="00272F3C">
              <w:rPr>
                <w:rFonts w:ascii="Arial" w:hAnsi="Arial" w:cs="Arial"/>
                <w:sz w:val="20"/>
              </w:rPr>
              <w:t xml:space="preserve">. Household Debt (List </w:t>
            </w:r>
            <w:proofErr w:type="gramStart"/>
            <w:r w:rsidRPr="00272F3C">
              <w:rPr>
                <w:rFonts w:ascii="Arial" w:hAnsi="Arial" w:cs="Arial"/>
                <w:sz w:val="20"/>
              </w:rPr>
              <w:t>liens</w:t>
            </w:r>
            <w:proofErr w:type="gramEnd"/>
            <w:r w:rsidRPr="00272F3C">
              <w:rPr>
                <w:rFonts w:ascii="Arial" w:hAnsi="Arial" w:cs="Arial"/>
                <w:sz w:val="20"/>
              </w:rPr>
              <w:t xml:space="preserve"> against household assets, extraordinary debt.)</w:t>
            </w:r>
          </w:p>
        </w:tc>
      </w:tr>
      <w:tr w:rsidR="00092A85" w:rsidRPr="00272F3C" w14:paraId="5A2CDA89" w14:textId="77777777" w:rsidTr="00690C43">
        <w:trPr>
          <w:trHeight w:hRule="exact" w:val="280"/>
        </w:trPr>
        <w:tc>
          <w:tcPr>
            <w:tcW w:w="6470" w:type="dxa"/>
            <w:gridSpan w:val="2"/>
          </w:tcPr>
          <w:p w14:paraId="353D3686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086170F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1D36CB9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ECA988B" w14:textId="77777777" w:rsidTr="00690C43">
        <w:trPr>
          <w:trHeight w:hRule="exact" w:val="280"/>
        </w:trPr>
        <w:tc>
          <w:tcPr>
            <w:tcW w:w="6470" w:type="dxa"/>
            <w:gridSpan w:val="2"/>
          </w:tcPr>
          <w:p w14:paraId="05C89795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7B6BF27C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7428A8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DBE3912" w14:textId="77777777" w:rsidTr="00690C43">
        <w:trPr>
          <w:trHeight w:hRule="exact" w:val="280"/>
        </w:trPr>
        <w:tc>
          <w:tcPr>
            <w:tcW w:w="6470" w:type="dxa"/>
            <w:gridSpan w:val="2"/>
          </w:tcPr>
          <w:p w14:paraId="4D4AEB6E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4E36BA1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248F04F7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F538B3C" w14:textId="77777777" w:rsidTr="00690C43">
        <w:trPr>
          <w:trHeight w:hRule="exact" w:val="280"/>
        </w:trPr>
        <w:tc>
          <w:tcPr>
            <w:tcW w:w="6470" w:type="dxa"/>
            <w:gridSpan w:val="2"/>
          </w:tcPr>
          <w:p w14:paraId="25A02A01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0C782043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777A7125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22A7B95B" w14:textId="77777777" w:rsidTr="00690C43">
        <w:trPr>
          <w:trHeight w:hRule="exact" w:val="280"/>
        </w:trPr>
        <w:tc>
          <w:tcPr>
            <w:tcW w:w="6470" w:type="dxa"/>
            <w:gridSpan w:val="2"/>
          </w:tcPr>
          <w:p w14:paraId="33113AC4" w14:textId="7777777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37082CFF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FB30A87" w14:textId="77777777" w:rsidR="00092A85" w:rsidRPr="00272F3C" w:rsidRDefault="00092A85" w:rsidP="008528E8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B70B4B5" w14:textId="77777777" w:rsidTr="00690C43">
        <w:trPr>
          <w:cantSplit/>
          <w:trHeight w:hRule="exact" w:val="318"/>
        </w:trPr>
        <w:tc>
          <w:tcPr>
            <w:tcW w:w="6470" w:type="dxa"/>
            <w:gridSpan w:val="2"/>
          </w:tcPr>
          <w:p w14:paraId="177EA982" w14:textId="56725756" w:rsidR="00092A85" w:rsidRPr="00272F3C" w:rsidRDefault="00092A85" w:rsidP="008528E8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  <w:r w:rsidRPr="00272F3C">
              <w:rPr>
                <w:rFonts w:ascii="Arial" w:hAnsi="Arial" w:cs="Arial"/>
                <w:sz w:val="20"/>
              </w:rPr>
              <w:t>. Other Household Income</w:t>
            </w:r>
          </w:p>
        </w:tc>
        <w:tc>
          <w:tcPr>
            <w:tcW w:w="2890" w:type="dxa"/>
            <w:gridSpan w:val="6"/>
          </w:tcPr>
          <w:p w14:paraId="7139A4B5" w14:textId="77777777" w:rsidR="00092A85" w:rsidRPr="00272F3C" w:rsidRDefault="00092A85" w:rsidP="008528E8">
            <w:pPr>
              <w:tabs>
                <w:tab w:val="left" w:pos="972"/>
              </w:tabs>
              <w:spacing w:before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68B1BB17" w14:textId="77777777" w:rsidTr="00690C43">
        <w:trPr>
          <w:trHeight w:val="924"/>
        </w:trPr>
        <w:tc>
          <w:tcPr>
            <w:tcW w:w="6470" w:type="dxa"/>
            <w:gridSpan w:val="2"/>
          </w:tcPr>
          <w:p w14:paraId="3DD14E75" w14:textId="4FEDB41D" w:rsidR="00092A85" w:rsidRDefault="00092A85" w:rsidP="008528E8">
            <w:pPr>
              <w:tabs>
                <w:tab w:val="left" w:pos="252"/>
              </w:tabs>
              <w:spacing w:before="40"/>
              <w:ind w:left="522" w:hanging="5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a.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B50322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Current Spouse </w:t>
            </w:r>
            <w:r>
              <w:rPr>
                <w:rFonts w:ascii="Arial" w:hAnsi="Arial" w:cs="Arial"/>
                <w:sz w:val="20"/>
              </w:rPr>
              <w:t>or Domestic Partner</w:t>
            </w:r>
          </w:p>
          <w:p w14:paraId="21BBBC04" w14:textId="77777777" w:rsidR="00092A85" w:rsidRPr="00272F3C" w:rsidRDefault="00092A85" w:rsidP="008528E8">
            <w:pPr>
              <w:tabs>
                <w:tab w:val="left" w:pos="252"/>
              </w:tabs>
              <w:spacing w:before="40"/>
              <w:ind w:left="522" w:hanging="9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19"/>
              </w:rPr>
              <w:t xml:space="preserve">if not the other </w:t>
            </w:r>
            <w:r w:rsidRPr="00D67396">
              <w:rPr>
                <w:rFonts w:ascii="Arial" w:hAnsi="Arial" w:cs="Arial"/>
                <w:sz w:val="19"/>
              </w:rPr>
              <w:t>parent</w:t>
            </w:r>
            <w:r w:rsidRPr="00272F3C">
              <w:rPr>
                <w:rFonts w:ascii="Arial" w:hAnsi="Arial" w:cs="Arial"/>
                <w:sz w:val="19"/>
              </w:rPr>
              <w:t xml:space="preserve"> of this action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  <w:p w14:paraId="3A28B34E" w14:textId="08541DF4" w:rsidR="00092A85" w:rsidRPr="00855EAB" w:rsidRDefault="00092A85" w:rsidP="00855EAB">
            <w:pPr>
              <w:tabs>
                <w:tab w:val="left" w:pos="432"/>
                <w:tab w:val="left" w:pos="5760"/>
                <w:tab w:val="left" w:pos="5785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4673869C" w14:textId="7E57E925" w:rsidR="00092A85" w:rsidRPr="00855EAB" w:rsidRDefault="00092A85" w:rsidP="00855EAB">
            <w:pPr>
              <w:tabs>
                <w:tab w:val="left" w:pos="5792"/>
              </w:tabs>
              <w:spacing w:before="40" w:after="40"/>
              <w:ind w:left="432" w:hanging="432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58FFEF41" w14:textId="77777777" w:rsidR="00092A85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D8A6F9F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2E90CE3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71A0507B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2E3C6DCE" w14:textId="77777777" w:rsidR="00092A85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F4D39B2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0AB54E8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7E509B2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AFEBD46" w14:textId="77777777" w:rsidTr="00690C43">
        <w:tc>
          <w:tcPr>
            <w:tcW w:w="6470" w:type="dxa"/>
            <w:gridSpan w:val="2"/>
            <w:tcBorders>
              <w:bottom w:val="single" w:sz="12" w:space="0" w:color="auto"/>
            </w:tcBorders>
          </w:tcPr>
          <w:p w14:paraId="056361DD" w14:textId="638A3359" w:rsidR="00092A85" w:rsidRPr="00272F3C" w:rsidRDefault="00092A85" w:rsidP="008528E8">
            <w:pPr>
              <w:tabs>
                <w:tab w:val="left" w:pos="252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b.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B50322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Other Adults </w:t>
            </w:r>
            <w:proofErr w:type="gramStart"/>
            <w:r w:rsidRPr="00272F3C">
              <w:rPr>
                <w:rFonts w:ascii="Arial" w:hAnsi="Arial" w:cs="Arial"/>
                <w:sz w:val="20"/>
              </w:rPr>
              <w:t>In</w:t>
            </w:r>
            <w:proofErr w:type="gramEnd"/>
            <w:r w:rsidRPr="00272F3C">
              <w:rPr>
                <w:rFonts w:ascii="Arial" w:hAnsi="Arial" w:cs="Arial"/>
                <w:sz w:val="20"/>
              </w:rPr>
              <w:t xml:space="preserve"> Household</w:t>
            </w:r>
          </w:p>
          <w:p w14:paraId="50ADFC1A" w14:textId="7420315F" w:rsidR="00092A85" w:rsidRPr="00855EAB" w:rsidRDefault="00092A85" w:rsidP="00855EAB">
            <w:pPr>
              <w:tabs>
                <w:tab w:val="left" w:pos="432"/>
                <w:tab w:val="left" w:pos="579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3DAD60B7" w14:textId="60FA7F0C" w:rsidR="00092A85" w:rsidRPr="00855EAB" w:rsidRDefault="00092A85" w:rsidP="00855EAB">
            <w:pPr>
              <w:tabs>
                <w:tab w:val="left" w:pos="432"/>
                <w:tab w:val="left" w:pos="5785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  <w:tcBorders>
              <w:bottom w:val="single" w:sz="12" w:space="0" w:color="auto"/>
            </w:tcBorders>
          </w:tcPr>
          <w:p w14:paraId="3F641C3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E9ADAEB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15CD5605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bottom w:val="single" w:sz="12" w:space="0" w:color="auto"/>
            </w:tcBorders>
          </w:tcPr>
          <w:p w14:paraId="0169BFF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0F6C292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5933255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775EB064" w14:textId="77777777" w:rsidTr="00690C43">
        <w:tc>
          <w:tcPr>
            <w:tcW w:w="6470" w:type="dxa"/>
            <w:gridSpan w:val="2"/>
            <w:tcBorders>
              <w:top w:val="nil"/>
            </w:tcBorders>
          </w:tcPr>
          <w:p w14:paraId="39AFEA77" w14:textId="77777777" w:rsidR="00092A85" w:rsidRPr="003E71C7" w:rsidRDefault="00092A85" w:rsidP="008528E8">
            <w:pPr>
              <w:tabs>
                <w:tab w:val="left" w:pos="252"/>
              </w:tabs>
              <w:spacing w:before="40"/>
              <w:ind w:left="518" w:hanging="518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ab/>
              <w:t xml:space="preserve">c. Gross income from overtime or from second jobs the party is asking the court to exclude per </w:t>
            </w:r>
            <w:r>
              <w:rPr>
                <w:rFonts w:ascii="Arial" w:hAnsi="Arial" w:cs="Arial"/>
                <w:sz w:val="20"/>
              </w:rPr>
              <w:t>I</w:t>
            </w:r>
            <w:r w:rsidRPr="003E71C7">
              <w:rPr>
                <w:rFonts w:ascii="Arial" w:hAnsi="Arial" w:cs="Arial"/>
                <w:sz w:val="20"/>
              </w:rPr>
              <w:t>nstruction</w:t>
            </w:r>
            <w:r>
              <w:rPr>
                <w:rFonts w:ascii="Arial" w:hAnsi="Arial" w:cs="Arial"/>
                <w:sz w:val="20"/>
              </w:rPr>
              <w:t>s</w:t>
            </w:r>
            <w:r w:rsidRPr="003E71C7"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t>p</w:t>
            </w:r>
            <w:r w:rsidRPr="003E71C7">
              <w:rPr>
                <w:rFonts w:ascii="Arial" w:hAnsi="Arial" w:cs="Arial"/>
                <w:sz w:val="20"/>
              </w:rPr>
              <w:t xml:space="preserve">age </w:t>
            </w:r>
            <w:r>
              <w:rPr>
                <w:rFonts w:ascii="Arial" w:hAnsi="Arial" w:cs="Arial"/>
                <w:sz w:val="20"/>
              </w:rPr>
              <w:t>8</w:t>
            </w:r>
          </w:p>
          <w:p w14:paraId="2CC2AE60" w14:textId="7595D26D" w:rsidR="00092A85" w:rsidRPr="005751E5" w:rsidRDefault="00092A85" w:rsidP="00855EAB">
            <w:pPr>
              <w:tabs>
                <w:tab w:val="left" w:pos="432"/>
                <w:tab w:val="left" w:pos="5832"/>
              </w:tabs>
              <w:spacing w:before="40"/>
              <w:ind w:left="-115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  <w:tcBorders>
              <w:top w:val="nil"/>
            </w:tcBorders>
          </w:tcPr>
          <w:p w14:paraId="43A855DE" w14:textId="77777777" w:rsidR="00092A85" w:rsidRPr="003E71C7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BF2F9F2" w14:textId="77777777" w:rsidR="00092A85" w:rsidRPr="003E71C7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236B79A7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  <w:tcBorders>
              <w:top w:val="nil"/>
            </w:tcBorders>
          </w:tcPr>
          <w:p w14:paraId="6D26D31B" w14:textId="77777777" w:rsidR="00092A85" w:rsidRPr="003E71C7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57DB20A" w14:textId="77777777" w:rsidR="00092A85" w:rsidRPr="003E71C7" w:rsidRDefault="00092A85" w:rsidP="008528E8">
            <w:pPr>
              <w:rPr>
                <w:rFonts w:ascii="Arial" w:hAnsi="Arial" w:cs="Arial"/>
                <w:b/>
                <w:sz w:val="20"/>
              </w:rPr>
            </w:pPr>
          </w:p>
          <w:p w14:paraId="4223ED98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3C092BB" w14:textId="77777777" w:rsidTr="00690C43">
        <w:tc>
          <w:tcPr>
            <w:tcW w:w="6470" w:type="dxa"/>
            <w:gridSpan w:val="2"/>
          </w:tcPr>
          <w:p w14:paraId="06A1D3CF" w14:textId="1D40438F" w:rsidR="00092A85" w:rsidRPr="00272F3C" w:rsidRDefault="00092A85" w:rsidP="008528E8">
            <w:pPr>
              <w:tabs>
                <w:tab w:val="left" w:pos="260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d.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B50322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Child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ren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(if considered extraordinary)</w:t>
            </w:r>
          </w:p>
          <w:p w14:paraId="094759D6" w14:textId="4B319DA0" w:rsidR="00092A85" w:rsidRPr="00855EAB" w:rsidRDefault="00092A85" w:rsidP="00855EAB">
            <w:pPr>
              <w:tabs>
                <w:tab w:val="left" w:pos="432"/>
                <w:tab w:val="left" w:pos="5760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114E0B9C" w14:textId="42F04144" w:rsidR="00092A85" w:rsidRPr="00855EAB" w:rsidRDefault="00092A85" w:rsidP="00855EAB">
            <w:pPr>
              <w:tabs>
                <w:tab w:val="left" w:pos="432"/>
                <w:tab w:val="left" w:pos="577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7A20213B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DA7D22A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A36674D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4425F13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EA337DF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56A35A00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1B2C6743" w14:textId="77777777" w:rsidTr="00690C43">
        <w:trPr>
          <w:trHeight w:val="912"/>
        </w:trPr>
        <w:tc>
          <w:tcPr>
            <w:tcW w:w="6470" w:type="dxa"/>
            <w:gridSpan w:val="2"/>
          </w:tcPr>
          <w:p w14:paraId="1DC9FCE2" w14:textId="6170CA12" w:rsidR="00092A85" w:rsidRPr="00272F3C" w:rsidRDefault="00092A85" w:rsidP="008528E8">
            <w:pPr>
              <w:tabs>
                <w:tab w:val="left" w:pos="260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e.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B50322" w:rsidRPr="00272F3C">
              <w:rPr>
                <w:rFonts w:ascii="Arial" w:hAnsi="Arial" w:cs="Arial"/>
                <w:sz w:val="20"/>
              </w:rPr>
              <w:t>from</w:t>
            </w:r>
            <w:r w:rsidRPr="00272F3C">
              <w:rPr>
                <w:rFonts w:ascii="Arial" w:hAnsi="Arial" w:cs="Arial"/>
                <w:sz w:val="20"/>
              </w:rPr>
              <w:t xml:space="preserve"> Child Support</w:t>
            </w:r>
          </w:p>
          <w:p w14:paraId="68F7219F" w14:textId="3DAB7323" w:rsidR="00092A85" w:rsidRPr="00855EAB" w:rsidRDefault="00092A85" w:rsidP="00855EAB">
            <w:pPr>
              <w:tabs>
                <w:tab w:val="left" w:pos="432"/>
                <w:tab w:val="left" w:pos="5760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6BD1C174" w14:textId="7AAEC0C4" w:rsidR="00092A85" w:rsidRPr="00855EAB" w:rsidRDefault="00092A85" w:rsidP="00855EAB">
            <w:pPr>
              <w:tabs>
                <w:tab w:val="left" w:pos="432"/>
                <w:tab w:val="left" w:pos="579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Name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68F7602C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5315A83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016A4E54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664B8E02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B93C3FB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ED27702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CEC9524" w14:textId="77777777" w:rsidTr="00690C43">
        <w:trPr>
          <w:cantSplit/>
          <w:trHeight w:val="510"/>
        </w:trPr>
        <w:tc>
          <w:tcPr>
            <w:tcW w:w="6470" w:type="dxa"/>
            <w:gridSpan w:val="2"/>
          </w:tcPr>
          <w:p w14:paraId="11823F99" w14:textId="5D269FA4" w:rsidR="00092A85" w:rsidRPr="00272F3C" w:rsidRDefault="00092A85" w:rsidP="008528E8">
            <w:pPr>
              <w:tabs>
                <w:tab w:val="left" w:pos="260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f.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B50322" w:rsidRPr="00272F3C">
              <w:rPr>
                <w:rFonts w:ascii="Arial" w:hAnsi="Arial" w:cs="Arial"/>
                <w:sz w:val="20"/>
              </w:rPr>
              <w:t>from</w:t>
            </w:r>
            <w:r w:rsidRPr="00272F3C">
              <w:rPr>
                <w:rFonts w:ascii="Arial" w:hAnsi="Arial" w:cs="Arial"/>
                <w:sz w:val="20"/>
              </w:rPr>
              <w:t xml:space="preserve"> Assistance Programs</w:t>
            </w:r>
          </w:p>
          <w:p w14:paraId="4CCE8448" w14:textId="471F852D" w:rsidR="00092A85" w:rsidRPr="00855EAB" w:rsidRDefault="00092A85" w:rsidP="00855EAB">
            <w:pPr>
              <w:tabs>
                <w:tab w:val="left" w:pos="432"/>
                <w:tab w:val="left" w:pos="577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Program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29B5A4BC" w14:textId="6B6BE0AF" w:rsidR="00092A85" w:rsidRPr="00855EAB" w:rsidRDefault="00092A85" w:rsidP="00855EAB">
            <w:pPr>
              <w:tabs>
                <w:tab w:val="left" w:pos="432"/>
                <w:tab w:val="left" w:pos="577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 xml:space="preserve">Program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387D8D53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43A37880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7152AE0C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BEC039D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8535E3F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1538A47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54FBCAA" w14:textId="77777777" w:rsidTr="00690C43">
        <w:trPr>
          <w:trHeight w:val="951"/>
        </w:trPr>
        <w:tc>
          <w:tcPr>
            <w:tcW w:w="6470" w:type="dxa"/>
            <w:gridSpan w:val="2"/>
          </w:tcPr>
          <w:p w14:paraId="4B226DA1" w14:textId="77777777" w:rsidR="00092A85" w:rsidRPr="00272F3C" w:rsidRDefault="00092A85" w:rsidP="008528E8">
            <w:pPr>
              <w:tabs>
                <w:tab w:val="left" w:pos="26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g. </w:t>
            </w:r>
            <w:r w:rsidRPr="00272F3C">
              <w:rPr>
                <w:rFonts w:ascii="Arial" w:hAnsi="Arial" w:cs="Arial"/>
                <w:sz w:val="20"/>
              </w:rPr>
              <w:t>Other Income (describe)</w:t>
            </w:r>
          </w:p>
          <w:p w14:paraId="02D49488" w14:textId="45CFFF17" w:rsidR="00092A85" w:rsidRPr="00855EAB" w:rsidRDefault="00092A85" w:rsidP="00855EAB">
            <w:pPr>
              <w:tabs>
                <w:tab w:val="left" w:pos="432"/>
                <w:tab w:val="left" w:pos="5760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3052CD1F" w14:textId="18BC84DF" w:rsidR="00092A85" w:rsidRPr="00855EAB" w:rsidRDefault="00092A85" w:rsidP="00855EAB">
            <w:pPr>
              <w:tabs>
                <w:tab w:val="left" w:pos="432"/>
                <w:tab w:val="left" w:pos="5760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7393DC1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A6ED67E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5927508D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544A1494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9044610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7400948C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865B60B" w14:textId="77777777" w:rsidTr="00690C43">
        <w:trPr>
          <w:trHeight w:val="888"/>
        </w:trPr>
        <w:tc>
          <w:tcPr>
            <w:tcW w:w="6470" w:type="dxa"/>
            <w:gridSpan w:val="2"/>
          </w:tcPr>
          <w:p w14:paraId="6F059EB2" w14:textId="40A61727" w:rsidR="00092A85" w:rsidRPr="00272F3C" w:rsidRDefault="00092A85" w:rsidP="008528E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  <w:r w:rsidRPr="00272F3C">
              <w:rPr>
                <w:rFonts w:ascii="Arial" w:hAnsi="Arial" w:cs="Arial"/>
                <w:sz w:val="20"/>
              </w:rPr>
              <w:t>. Non-Recurring Income (describe)</w:t>
            </w:r>
          </w:p>
          <w:p w14:paraId="45A603CE" w14:textId="03A731F5" w:rsidR="00092A85" w:rsidRPr="00855EAB" w:rsidRDefault="00092A85" w:rsidP="00855EAB">
            <w:pPr>
              <w:tabs>
                <w:tab w:val="left" w:pos="432"/>
                <w:tab w:val="left" w:pos="577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0CECDA78" w14:textId="2F7A1056" w:rsidR="00092A85" w:rsidRPr="00855EAB" w:rsidRDefault="00092A85" w:rsidP="00855EAB">
            <w:pPr>
              <w:tabs>
                <w:tab w:val="left" w:pos="432"/>
                <w:tab w:val="left" w:pos="5785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36" w:type="dxa"/>
            <w:gridSpan w:val="2"/>
          </w:tcPr>
          <w:p w14:paraId="7585DEE5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BC4E4F7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B908F41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33D47AF1" w14:textId="77777777" w:rsidR="00092A85" w:rsidRPr="00272F3C" w:rsidRDefault="00092A85" w:rsidP="008528E8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97D5094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57894695" w14:textId="77777777" w:rsidR="00092A85" w:rsidRPr="00272F3C" w:rsidRDefault="00092A85" w:rsidP="008528E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AAE3C0A" w14:textId="77777777" w:rsidTr="00690C43">
        <w:tc>
          <w:tcPr>
            <w:tcW w:w="6470" w:type="dxa"/>
            <w:gridSpan w:val="2"/>
          </w:tcPr>
          <w:p w14:paraId="01059DC4" w14:textId="042D4F99" w:rsidR="00092A85" w:rsidRPr="00272F3C" w:rsidRDefault="00092A85" w:rsidP="00092A85">
            <w:pPr>
              <w:spacing w:before="4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  <w:r w:rsidRPr="00272F3C">
              <w:rPr>
                <w:rFonts w:ascii="Arial" w:hAnsi="Arial" w:cs="Arial"/>
                <w:sz w:val="20"/>
              </w:rPr>
              <w:t xml:space="preserve">. </w:t>
            </w:r>
            <w:r>
              <w:rPr>
                <w:rFonts w:ascii="Arial" w:hAnsi="Arial" w:cs="Arial"/>
                <w:sz w:val="20"/>
              </w:rPr>
              <w:t xml:space="preserve">Monthly </w:t>
            </w:r>
            <w:r w:rsidRPr="00272F3C">
              <w:rPr>
                <w:rFonts w:ascii="Arial" w:hAnsi="Arial" w:cs="Arial"/>
                <w:sz w:val="20"/>
              </w:rPr>
              <w:t xml:space="preserve">Child Support </w:t>
            </w:r>
            <w:r>
              <w:rPr>
                <w:rFonts w:ascii="Arial" w:hAnsi="Arial" w:cs="Arial"/>
                <w:sz w:val="20"/>
              </w:rPr>
              <w:t>Ordered for Other Children</w:t>
            </w:r>
          </w:p>
        </w:tc>
        <w:tc>
          <w:tcPr>
            <w:tcW w:w="1436" w:type="dxa"/>
            <w:gridSpan w:val="2"/>
          </w:tcPr>
          <w:p w14:paraId="4F820C8B" w14:textId="77777777" w:rsidR="00092A85" w:rsidRPr="00272F3C" w:rsidRDefault="00092A85" w:rsidP="008528E8">
            <w:pPr>
              <w:spacing w:before="40" w:after="6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4B280E02" w14:textId="77777777" w:rsidR="00092A85" w:rsidRPr="00272F3C" w:rsidRDefault="00092A85" w:rsidP="008528E8">
            <w:pPr>
              <w:spacing w:before="40" w:after="6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072C347F" w14:textId="77777777" w:rsidTr="00690C43">
        <w:trPr>
          <w:trHeight w:val="384"/>
        </w:trPr>
        <w:tc>
          <w:tcPr>
            <w:tcW w:w="6470" w:type="dxa"/>
            <w:gridSpan w:val="2"/>
            <w:vAlign w:val="bottom"/>
          </w:tcPr>
          <w:p w14:paraId="69423940" w14:textId="50734824" w:rsidR="00092A85" w:rsidRPr="00272F3C" w:rsidRDefault="00092A85" w:rsidP="00855EAB">
            <w:pPr>
              <w:tabs>
                <w:tab w:val="left" w:pos="4170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Name/age: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 xml:space="preserve">[ 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>Yes  [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No</w:t>
            </w:r>
          </w:p>
        </w:tc>
        <w:tc>
          <w:tcPr>
            <w:tcW w:w="1436" w:type="dxa"/>
            <w:gridSpan w:val="2"/>
          </w:tcPr>
          <w:p w14:paraId="2C9B427D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5B528103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6B97EB07" w14:textId="77777777" w:rsidTr="00690C43">
        <w:trPr>
          <w:trHeight w:val="330"/>
        </w:trPr>
        <w:tc>
          <w:tcPr>
            <w:tcW w:w="6470" w:type="dxa"/>
            <w:gridSpan w:val="2"/>
            <w:vAlign w:val="bottom"/>
          </w:tcPr>
          <w:p w14:paraId="45E6AEE6" w14:textId="06D56FFD" w:rsidR="00092A85" w:rsidRPr="00272F3C" w:rsidRDefault="00092A85" w:rsidP="00855EAB">
            <w:pPr>
              <w:tabs>
                <w:tab w:val="left" w:pos="4145"/>
                <w:tab w:val="left" w:pos="417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Name/age: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 xml:space="preserve">[ 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 xml:space="preserve">Yes  [ 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No</w:t>
            </w:r>
          </w:p>
        </w:tc>
        <w:tc>
          <w:tcPr>
            <w:tcW w:w="1436" w:type="dxa"/>
            <w:gridSpan w:val="2"/>
          </w:tcPr>
          <w:p w14:paraId="3DD08153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2FE29D8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438B8108" w14:textId="77777777" w:rsidTr="00690C43">
        <w:trPr>
          <w:trHeight w:val="321"/>
        </w:trPr>
        <w:tc>
          <w:tcPr>
            <w:tcW w:w="6470" w:type="dxa"/>
            <w:gridSpan w:val="2"/>
            <w:vAlign w:val="bottom"/>
          </w:tcPr>
          <w:p w14:paraId="3E206827" w14:textId="37119ECE" w:rsidR="00092A85" w:rsidRPr="00272F3C" w:rsidRDefault="00092A85" w:rsidP="00855EAB">
            <w:pPr>
              <w:tabs>
                <w:tab w:val="left" w:pos="4172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Name/age: </w:t>
            </w:r>
            <w:r w:rsidR="00855EAB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 xml:space="preserve">[ 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3E71C7">
              <w:rPr>
                <w:rFonts w:ascii="Arial" w:hAnsi="Arial" w:cs="Arial"/>
                <w:sz w:val="20"/>
              </w:rPr>
              <w:t xml:space="preserve">Yes  [ </w:t>
            </w:r>
            <w:r w:rsidR="00BD4266"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]</w:t>
            </w:r>
            <w:proofErr w:type="gramEnd"/>
            <w:r w:rsidRPr="003E71C7">
              <w:rPr>
                <w:rFonts w:ascii="Arial" w:hAnsi="Arial" w:cs="Arial"/>
                <w:sz w:val="20"/>
              </w:rPr>
              <w:t xml:space="preserve"> No</w:t>
            </w:r>
          </w:p>
        </w:tc>
        <w:tc>
          <w:tcPr>
            <w:tcW w:w="1436" w:type="dxa"/>
            <w:gridSpan w:val="2"/>
          </w:tcPr>
          <w:p w14:paraId="7C486D44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54" w:type="dxa"/>
            <w:gridSpan w:val="4"/>
          </w:tcPr>
          <w:p w14:paraId="0194C663" w14:textId="77777777" w:rsidR="00092A85" w:rsidRPr="00272F3C" w:rsidRDefault="00092A85" w:rsidP="008528E8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2A85" w:rsidRPr="00272F3C" w14:paraId="59604174" w14:textId="77777777" w:rsidTr="00690C43">
        <w:tc>
          <w:tcPr>
            <w:tcW w:w="6470" w:type="dxa"/>
            <w:gridSpan w:val="2"/>
          </w:tcPr>
          <w:p w14:paraId="59E1EB2B" w14:textId="1F68AB2C" w:rsidR="00092A85" w:rsidRPr="00272F3C" w:rsidRDefault="00092A85" w:rsidP="008528E8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>. Other Child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ren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Living </w:t>
            </w:r>
            <w:proofErr w:type="gramStart"/>
            <w:r w:rsidRPr="00272F3C">
              <w:rPr>
                <w:rFonts w:ascii="Arial" w:hAnsi="Arial" w:cs="Arial"/>
                <w:sz w:val="20"/>
              </w:rPr>
              <w:t>In</w:t>
            </w:r>
            <w:proofErr w:type="gramEnd"/>
            <w:r w:rsidRPr="00272F3C">
              <w:rPr>
                <w:rFonts w:ascii="Arial" w:hAnsi="Arial" w:cs="Arial"/>
                <w:sz w:val="20"/>
              </w:rPr>
              <w:t xml:space="preserve"> Each Household</w:t>
            </w:r>
          </w:p>
        </w:tc>
        <w:tc>
          <w:tcPr>
            <w:tcW w:w="1436" w:type="dxa"/>
            <w:gridSpan w:val="2"/>
          </w:tcPr>
          <w:p w14:paraId="4B07BF11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0339BEFA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71BF4AE" w14:textId="77777777" w:rsidTr="00690C43">
        <w:tc>
          <w:tcPr>
            <w:tcW w:w="6470" w:type="dxa"/>
            <w:gridSpan w:val="2"/>
          </w:tcPr>
          <w:p w14:paraId="5CBBE7AB" w14:textId="77777777" w:rsidR="00092A85" w:rsidRPr="00272F3C" w:rsidRDefault="00092A85" w:rsidP="008528E8">
            <w:pPr>
              <w:tabs>
                <w:tab w:val="left" w:pos="37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(First name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and age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36" w:type="dxa"/>
            <w:gridSpan w:val="2"/>
          </w:tcPr>
          <w:p w14:paraId="2FB36483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1023C3D1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2FB14358" w14:textId="77777777" w:rsidTr="00690C43">
        <w:trPr>
          <w:trHeight w:val="321"/>
        </w:trPr>
        <w:tc>
          <w:tcPr>
            <w:tcW w:w="6470" w:type="dxa"/>
            <w:gridSpan w:val="2"/>
          </w:tcPr>
          <w:p w14:paraId="16868331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4163A952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2763834F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16E91FB3" w14:textId="77777777" w:rsidTr="00690C43">
        <w:trPr>
          <w:trHeight w:val="330"/>
        </w:trPr>
        <w:tc>
          <w:tcPr>
            <w:tcW w:w="6470" w:type="dxa"/>
            <w:gridSpan w:val="2"/>
          </w:tcPr>
          <w:p w14:paraId="3E71520C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1C65705A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7A93E5F0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44D93DBD" w14:textId="77777777" w:rsidTr="00690C43">
        <w:trPr>
          <w:trHeight w:val="321"/>
        </w:trPr>
        <w:tc>
          <w:tcPr>
            <w:tcW w:w="6470" w:type="dxa"/>
            <w:gridSpan w:val="2"/>
          </w:tcPr>
          <w:p w14:paraId="0871E515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146DFBF2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5A6737EC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787D17B0" w14:textId="77777777" w:rsidTr="00690C43">
        <w:trPr>
          <w:trHeight w:val="339"/>
        </w:trPr>
        <w:tc>
          <w:tcPr>
            <w:tcW w:w="6470" w:type="dxa"/>
            <w:gridSpan w:val="2"/>
          </w:tcPr>
          <w:p w14:paraId="5D224FCE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085C6B01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5C81BEAF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092A85" w:rsidRPr="00272F3C" w14:paraId="7BC5A495" w14:textId="77777777" w:rsidTr="00690C43">
        <w:trPr>
          <w:trHeight w:val="339"/>
        </w:trPr>
        <w:tc>
          <w:tcPr>
            <w:tcW w:w="6470" w:type="dxa"/>
            <w:gridSpan w:val="2"/>
          </w:tcPr>
          <w:p w14:paraId="7202AC27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36" w:type="dxa"/>
            <w:gridSpan w:val="2"/>
          </w:tcPr>
          <w:p w14:paraId="6B933FB0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54" w:type="dxa"/>
            <w:gridSpan w:val="4"/>
          </w:tcPr>
          <w:p w14:paraId="0AFF35F5" w14:textId="77777777" w:rsidR="00092A85" w:rsidRPr="00272F3C" w:rsidRDefault="00092A85" w:rsidP="008528E8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F6BAA5E" w14:textId="0F850256" w:rsidR="005751E5" w:rsidRPr="00272F3C" w:rsidRDefault="005751E5" w:rsidP="008528E8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7974C3" w:rsidRPr="00272F3C" w14:paraId="1362F2DC" w14:textId="77777777" w:rsidTr="009745B8">
        <w:trPr>
          <w:trHeight w:hRule="exact" w:val="360"/>
        </w:trPr>
        <w:tc>
          <w:tcPr>
            <w:tcW w:w="9360" w:type="dxa"/>
          </w:tcPr>
          <w:p w14:paraId="2073BE94" w14:textId="5794C5B6" w:rsidR="007974C3" w:rsidRPr="000D5D81" w:rsidRDefault="00C84C11" w:rsidP="00852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  <w:r w:rsidR="007974C3" w:rsidRPr="000D5D81">
              <w:rPr>
                <w:rFonts w:ascii="Arial" w:hAnsi="Arial" w:cs="Arial"/>
                <w:sz w:val="22"/>
                <w:szCs w:val="22"/>
              </w:rPr>
              <w:t>Other Factors for Consideration</w:t>
            </w:r>
            <w:r w:rsidR="007974C3" w:rsidRPr="00437BF6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7974C3" w:rsidRPr="005751E5">
              <w:rPr>
                <w:rFonts w:ascii="Arial" w:hAnsi="Arial"/>
                <w:sz w:val="22"/>
                <w:szCs w:val="22"/>
              </w:rPr>
              <w:t>attach additional pages as necessary)</w:t>
            </w:r>
          </w:p>
        </w:tc>
      </w:tr>
      <w:tr w:rsidR="007974C3" w:rsidRPr="00272F3C" w14:paraId="193F7083" w14:textId="77777777" w:rsidTr="009745B8">
        <w:trPr>
          <w:trHeight w:hRule="exact" w:val="360"/>
        </w:trPr>
        <w:tc>
          <w:tcPr>
            <w:tcW w:w="9360" w:type="dxa"/>
          </w:tcPr>
          <w:p w14:paraId="7B12BF3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7D2A14FB" w14:textId="77777777" w:rsidTr="009745B8">
        <w:trPr>
          <w:trHeight w:hRule="exact" w:val="360"/>
        </w:trPr>
        <w:tc>
          <w:tcPr>
            <w:tcW w:w="9360" w:type="dxa"/>
          </w:tcPr>
          <w:p w14:paraId="31CC140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3FC04590" w14:textId="77777777" w:rsidTr="009745B8">
        <w:trPr>
          <w:trHeight w:hRule="exact" w:val="360"/>
        </w:trPr>
        <w:tc>
          <w:tcPr>
            <w:tcW w:w="9360" w:type="dxa"/>
          </w:tcPr>
          <w:p w14:paraId="5273CE5A" w14:textId="77777777" w:rsidR="007974C3" w:rsidRPr="00272F3C" w:rsidRDefault="007974C3" w:rsidP="008528E8">
            <w:pPr>
              <w:rPr>
                <w:rFonts w:ascii="Arial" w:hAnsi="Arial" w:cs="Arial"/>
                <w:sz w:val="20"/>
              </w:rPr>
            </w:pPr>
          </w:p>
        </w:tc>
      </w:tr>
      <w:tr w:rsidR="007974C3" w:rsidRPr="00272F3C" w14:paraId="0BADD0ED" w14:textId="77777777" w:rsidTr="009745B8">
        <w:trPr>
          <w:trHeight w:hRule="exact" w:val="360"/>
        </w:trPr>
        <w:tc>
          <w:tcPr>
            <w:tcW w:w="9360" w:type="dxa"/>
          </w:tcPr>
          <w:p w14:paraId="4E396A3F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519CC6CA" w14:textId="77777777" w:rsidTr="009745B8">
        <w:trPr>
          <w:trHeight w:hRule="exact" w:val="360"/>
        </w:trPr>
        <w:tc>
          <w:tcPr>
            <w:tcW w:w="9360" w:type="dxa"/>
          </w:tcPr>
          <w:p w14:paraId="2634C600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074F2F36" w14:textId="77777777" w:rsidTr="009745B8">
        <w:trPr>
          <w:trHeight w:hRule="exact" w:val="360"/>
        </w:trPr>
        <w:tc>
          <w:tcPr>
            <w:tcW w:w="9360" w:type="dxa"/>
          </w:tcPr>
          <w:p w14:paraId="0665B7F7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52DF835" w14:textId="77777777" w:rsidTr="009745B8">
        <w:trPr>
          <w:trHeight w:hRule="exact" w:val="360"/>
        </w:trPr>
        <w:tc>
          <w:tcPr>
            <w:tcW w:w="9360" w:type="dxa"/>
          </w:tcPr>
          <w:p w14:paraId="33B51687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51A4F93E" w14:textId="77777777" w:rsidTr="009745B8">
        <w:trPr>
          <w:trHeight w:hRule="exact" w:val="360"/>
        </w:trPr>
        <w:tc>
          <w:tcPr>
            <w:tcW w:w="9360" w:type="dxa"/>
          </w:tcPr>
          <w:p w14:paraId="0F97E7D1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1B394955" w14:textId="77777777" w:rsidTr="009745B8">
        <w:trPr>
          <w:trHeight w:hRule="exact" w:val="360"/>
        </w:trPr>
        <w:tc>
          <w:tcPr>
            <w:tcW w:w="9360" w:type="dxa"/>
          </w:tcPr>
          <w:p w14:paraId="48485D8A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5C9B0102" w14:textId="77777777" w:rsidTr="009745B8">
        <w:trPr>
          <w:trHeight w:hRule="exact" w:val="360"/>
        </w:trPr>
        <w:tc>
          <w:tcPr>
            <w:tcW w:w="9360" w:type="dxa"/>
          </w:tcPr>
          <w:p w14:paraId="00A888F6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A5C8803" w14:textId="77777777" w:rsidTr="009745B8">
        <w:trPr>
          <w:trHeight w:hRule="exact" w:val="360"/>
        </w:trPr>
        <w:tc>
          <w:tcPr>
            <w:tcW w:w="9360" w:type="dxa"/>
          </w:tcPr>
          <w:p w14:paraId="41829A0C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16895B89" w14:textId="77777777" w:rsidTr="009745B8">
        <w:trPr>
          <w:trHeight w:hRule="exact" w:val="360"/>
        </w:trPr>
        <w:tc>
          <w:tcPr>
            <w:tcW w:w="9360" w:type="dxa"/>
          </w:tcPr>
          <w:p w14:paraId="5ADACA22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67535DA1" w14:textId="77777777" w:rsidTr="009745B8">
        <w:trPr>
          <w:trHeight w:hRule="exact" w:val="360"/>
        </w:trPr>
        <w:tc>
          <w:tcPr>
            <w:tcW w:w="9360" w:type="dxa"/>
          </w:tcPr>
          <w:p w14:paraId="2E8960C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5B0AA02B" w14:textId="77777777" w:rsidTr="009745B8">
        <w:trPr>
          <w:trHeight w:hRule="exact" w:val="360"/>
        </w:trPr>
        <w:tc>
          <w:tcPr>
            <w:tcW w:w="9360" w:type="dxa"/>
          </w:tcPr>
          <w:p w14:paraId="75C67F32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E4386B" w:rsidRPr="00272F3C" w14:paraId="48088726" w14:textId="77777777" w:rsidTr="009745B8">
        <w:trPr>
          <w:trHeight w:hRule="exact" w:val="360"/>
        </w:trPr>
        <w:tc>
          <w:tcPr>
            <w:tcW w:w="9360" w:type="dxa"/>
          </w:tcPr>
          <w:p w14:paraId="40A2FE74" w14:textId="77777777" w:rsidR="00E4386B" w:rsidRPr="00272F3C" w:rsidRDefault="00E4386B" w:rsidP="008528E8">
            <w:pPr>
              <w:rPr>
                <w:rFonts w:ascii="Arial" w:hAnsi="Arial" w:cs="Arial"/>
              </w:rPr>
            </w:pPr>
          </w:p>
        </w:tc>
      </w:tr>
      <w:tr w:rsidR="00E4386B" w:rsidRPr="00272F3C" w14:paraId="2417D013" w14:textId="77777777" w:rsidTr="009745B8">
        <w:trPr>
          <w:trHeight w:hRule="exact" w:val="360"/>
        </w:trPr>
        <w:tc>
          <w:tcPr>
            <w:tcW w:w="9360" w:type="dxa"/>
          </w:tcPr>
          <w:p w14:paraId="14A8A03C" w14:textId="77777777" w:rsidR="00E4386B" w:rsidRPr="00272F3C" w:rsidRDefault="00E4386B" w:rsidP="008528E8">
            <w:pPr>
              <w:rPr>
                <w:rFonts w:ascii="Arial" w:hAnsi="Arial" w:cs="Arial"/>
              </w:rPr>
            </w:pPr>
          </w:p>
        </w:tc>
      </w:tr>
      <w:tr w:rsidR="00E4386B" w:rsidRPr="00272F3C" w14:paraId="43B685DD" w14:textId="77777777" w:rsidTr="009745B8">
        <w:trPr>
          <w:trHeight w:hRule="exact" w:val="360"/>
        </w:trPr>
        <w:tc>
          <w:tcPr>
            <w:tcW w:w="9360" w:type="dxa"/>
          </w:tcPr>
          <w:p w14:paraId="168692B2" w14:textId="77777777" w:rsidR="00E4386B" w:rsidRPr="00272F3C" w:rsidRDefault="00E4386B" w:rsidP="008528E8">
            <w:pPr>
              <w:rPr>
                <w:rFonts w:ascii="Arial" w:hAnsi="Arial" w:cs="Arial"/>
              </w:rPr>
            </w:pPr>
          </w:p>
        </w:tc>
      </w:tr>
      <w:tr w:rsidR="00E4386B" w:rsidRPr="00272F3C" w14:paraId="68691FF3" w14:textId="77777777" w:rsidTr="009745B8">
        <w:trPr>
          <w:trHeight w:hRule="exact" w:val="360"/>
        </w:trPr>
        <w:tc>
          <w:tcPr>
            <w:tcW w:w="9360" w:type="dxa"/>
          </w:tcPr>
          <w:p w14:paraId="47DF9BCF" w14:textId="77777777" w:rsidR="00E4386B" w:rsidRPr="00272F3C" w:rsidRDefault="00E4386B" w:rsidP="008528E8">
            <w:pPr>
              <w:rPr>
                <w:rFonts w:ascii="Arial" w:hAnsi="Arial" w:cs="Arial"/>
              </w:rPr>
            </w:pPr>
          </w:p>
        </w:tc>
      </w:tr>
      <w:tr w:rsidR="00F853B7" w:rsidRPr="00272F3C" w14:paraId="72586A6E" w14:textId="77777777" w:rsidTr="009745B8">
        <w:trPr>
          <w:trHeight w:hRule="exact" w:val="360"/>
        </w:trPr>
        <w:tc>
          <w:tcPr>
            <w:tcW w:w="9360" w:type="dxa"/>
          </w:tcPr>
          <w:p w14:paraId="35A41222" w14:textId="77777777" w:rsidR="00F853B7" w:rsidRPr="00272F3C" w:rsidRDefault="00F853B7" w:rsidP="008528E8">
            <w:pPr>
              <w:rPr>
                <w:rFonts w:ascii="Arial" w:hAnsi="Arial" w:cs="Arial"/>
              </w:rPr>
            </w:pPr>
          </w:p>
        </w:tc>
      </w:tr>
      <w:tr w:rsidR="00F853B7" w:rsidRPr="00272F3C" w14:paraId="4B166E71" w14:textId="77777777" w:rsidTr="009745B8">
        <w:trPr>
          <w:trHeight w:hRule="exact" w:val="360"/>
        </w:trPr>
        <w:tc>
          <w:tcPr>
            <w:tcW w:w="9360" w:type="dxa"/>
          </w:tcPr>
          <w:p w14:paraId="423374D9" w14:textId="77777777" w:rsidR="00F853B7" w:rsidRPr="00272F3C" w:rsidRDefault="00F853B7" w:rsidP="008528E8">
            <w:pPr>
              <w:rPr>
                <w:rFonts w:ascii="Arial" w:hAnsi="Arial" w:cs="Arial"/>
              </w:rPr>
            </w:pPr>
          </w:p>
        </w:tc>
      </w:tr>
      <w:tr w:rsidR="00703D58" w:rsidRPr="00272F3C" w14:paraId="7EEDB8BD" w14:textId="77777777" w:rsidTr="009745B8">
        <w:trPr>
          <w:trHeight w:hRule="exact" w:val="360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6F3916" w14:textId="2C423CCD" w:rsidR="00703D58" w:rsidRPr="00FB3B86" w:rsidRDefault="00FB3B86" w:rsidP="008528E8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FB3B86">
              <w:rPr>
                <w:rFonts w:ascii="Arial" w:hAnsi="Arial" w:cs="Arial"/>
                <w:b/>
                <w:sz w:val="22"/>
                <w:szCs w:val="22"/>
              </w:rPr>
              <w:t>Signature and Dates</w:t>
            </w:r>
          </w:p>
        </w:tc>
      </w:tr>
      <w:tr w:rsidR="004E51BC" w:rsidRPr="00272F3C" w14:paraId="39D52969" w14:textId="77777777" w:rsidTr="009745B8">
        <w:tc>
          <w:tcPr>
            <w:tcW w:w="9360" w:type="dxa"/>
            <w:tcBorders>
              <w:top w:val="single" w:sz="18" w:space="0" w:color="auto"/>
            </w:tcBorders>
          </w:tcPr>
          <w:p w14:paraId="00D51566" w14:textId="7B042EC1" w:rsidR="004E51BC" w:rsidRPr="00690C43" w:rsidRDefault="004E51BC" w:rsidP="008528E8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690C43">
              <w:rPr>
                <w:rFonts w:ascii="Arial" w:hAnsi="Arial" w:cs="Arial"/>
                <w:sz w:val="22"/>
                <w:szCs w:val="22"/>
              </w:rPr>
              <w:t xml:space="preserve">I declare under penalty of perjury under the laws of the State of Washington the information contained in these </w:t>
            </w:r>
            <w:r w:rsidR="00354784">
              <w:rPr>
                <w:rFonts w:ascii="Arial" w:hAnsi="Arial" w:cs="Arial"/>
                <w:sz w:val="22"/>
                <w:szCs w:val="22"/>
              </w:rPr>
              <w:t>W</w:t>
            </w:r>
            <w:r w:rsidR="009B1F2E" w:rsidRPr="00690C43">
              <w:rPr>
                <w:rFonts w:ascii="Arial" w:hAnsi="Arial" w:cs="Arial"/>
                <w:sz w:val="22"/>
                <w:szCs w:val="22"/>
              </w:rPr>
              <w:t xml:space="preserve">orksheets </w:t>
            </w:r>
            <w:r w:rsidRPr="00690C43">
              <w:rPr>
                <w:rFonts w:ascii="Arial" w:hAnsi="Arial" w:cs="Arial"/>
                <w:sz w:val="22"/>
                <w:szCs w:val="22"/>
              </w:rPr>
              <w:t>is complete, true, and correct.</w:t>
            </w:r>
          </w:p>
          <w:p w14:paraId="3FF22B87" w14:textId="65A8ADFC" w:rsidR="004E51BC" w:rsidRPr="00690C43" w:rsidRDefault="004E51BC" w:rsidP="009E087D">
            <w:pPr>
              <w:tabs>
                <w:tab w:val="left" w:pos="4320"/>
                <w:tab w:val="left" w:pos="4680"/>
                <w:tab w:val="left" w:pos="9045"/>
              </w:tabs>
              <w:spacing w:before="2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90C4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690C43">
              <w:rPr>
                <w:rFonts w:ascii="Arial" w:hAnsi="Arial" w:cs="Arial"/>
                <w:sz w:val="22"/>
                <w:szCs w:val="22"/>
              </w:rPr>
              <w:tab/>
            </w:r>
            <w:r w:rsidR="00D15ED7" w:rsidRPr="00690C4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87CA229" w14:textId="77777777" w:rsidR="004E51BC" w:rsidRPr="00690C43" w:rsidRDefault="00437BF6" w:rsidP="008528E8">
            <w:pPr>
              <w:tabs>
                <w:tab w:val="left" w:pos="4680"/>
              </w:tabs>
              <w:rPr>
                <w:rFonts w:ascii="Arial" w:hAnsi="Arial" w:cs="Arial"/>
                <w:sz w:val="22"/>
                <w:szCs w:val="22"/>
              </w:rPr>
            </w:pPr>
            <w:r w:rsidRPr="00690C43">
              <w:rPr>
                <w:rFonts w:ascii="Arial" w:hAnsi="Arial" w:cs="Arial"/>
                <w:sz w:val="22"/>
                <w:szCs w:val="22"/>
              </w:rPr>
              <w:t xml:space="preserve">Parent’s </w:t>
            </w:r>
            <w:r w:rsidR="004E51BC" w:rsidRPr="00690C43">
              <w:rPr>
                <w:rFonts w:ascii="Arial" w:hAnsi="Arial" w:cs="Arial"/>
                <w:sz w:val="22"/>
                <w:szCs w:val="22"/>
              </w:rPr>
              <w:t>Signature</w:t>
            </w:r>
            <w:r w:rsidR="002A142C" w:rsidRPr="00690C43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D6249" w:rsidRPr="00690C43">
              <w:rPr>
                <w:rFonts w:ascii="Arial" w:hAnsi="Arial" w:cs="Arial"/>
                <w:sz w:val="22"/>
                <w:szCs w:val="22"/>
              </w:rPr>
              <w:t>C</w:t>
            </w:r>
            <w:r w:rsidR="002A142C" w:rsidRPr="00690C43">
              <w:rPr>
                <w:rFonts w:ascii="Arial" w:hAnsi="Arial" w:cs="Arial"/>
                <w:sz w:val="22"/>
                <w:szCs w:val="22"/>
              </w:rPr>
              <w:t>olumn 1)</w:t>
            </w:r>
            <w:r w:rsidR="004E51BC" w:rsidRPr="00690C43">
              <w:rPr>
                <w:rFonts w:ascii="Arial" w:hAnsi="Arial" w:cs="Arial"/>
                <w:sz w:val="22"/>
                <w:szCs w:val="22"/>
              </w:rPr>
              <w:tab/>
            </w:r>
            <w:r w:rsidRPr="00690C43">
              <w:rPr>
                <w:rFonts w:ascii="Arial" w:hAnsi="Arial" w:cs="Arial"/>
                <w:sz w:val="22"/>
                <w:szCs w:val="22"/>
              </w:rPr>
              <w:t xml:space="preserve">Parent’s </w:t>
            </w:r>
            <w:r w:rsidR="004E51BC" w:rsidRPr="00690C43">
              <w:rPr>
                <w:rFonts w:ascii="Arial" w:hAnsi="Arial" w:cs="Arial"/>
                <w:sz w:val="22"/>
                <w:szCs w:val="22"/>
              </w:rPr>
              <w:t>Signature</w:t>
            </w:r>
            <w:r w:rsidR="004D6249" w:rsidRPr="00690C4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142C" w:rsidRPr="00690C43">
              <w:rPr>
                <w:rFonts w:ascii="Arial" w:hAnsi="Arial" w:cs="Arial"/>
                <w:sz w:val="22"/>
                <w:szCs w:val="22"/>
              </w:rPr>
              <w:t>(</w:t>
            </w:r>
            <w:r w:rsidR="004D6249" w:rsidRPr="00690C43">
              <w:rPr>
                <w:rFonts w:ascii="Arial" w:hAnsi="Arial" w:cs="Arial"/>
                <w:sz w:val="22"/>
                <w:szCs w:val="22"/>
              </w:rPr>
              <w:t>C</w:t>
            </w:r>
            <w:r w:rsidR="002A142C" w:rsidRPr="00690C43">
              <w:rPr>
                <w:rFonts w:ascii="Arial" w:hAnsi="Arial" w:cs="Arial"/>
                <w:sz w:val="22"/>
                <w:szCs w:val="22"/>
              </w:rPr>
              <w:t>olumn 2)</w:t>
            </w:r>
          </w:p>
          <w:p w14:paraId="101E401E" w14:textId="07E3A37A" w:rsidR="004E51BC" w:rsidRPr="00690C43" w:rsidRDefault="004E51BC" w:rsidP="009E087D">
            <w:pPr>
              <w:tabs>
                <w:tab w:val="left" w:pos="4320"/>
                <w:tab w:val="left" w:pos="4680"/>
                <w:tab w:val="left" w:pos="9045"/>
              </w:tabs>
              <w:spacing w:before="2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90C4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690C43">
              <w:rPr>
                <w:rFonts w:ascii="Arial" w:hAnsi="Arial" w:cs="Arial"/>
                <w:sz w:val="22"/>
                <w:szCs w:val="22"/>
              </w:rPr>
              <w:tab/>
            </w:r>
            <w:r w:rsidR="00D15ED7" w:rsidRPr="00690C4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738E6C14" w14:textId="77777777" w:rsidR="004E51BC" w:rsidRPr="00690C43" w:rsidRDefault="004E51BC" w:rsidP="008528E8">
            <w:pPr>
              <w:tabs>
                <w:tab w:val="left" w:pos="2700"/>
                <w:tab w:val="left" w:pos="4662"/>
                <w:tab w:val="left" w:pos="7632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90C43">
              <w:rPr>
                <w:rFonts w:ascii="Arial" w:hAnsi="Arial" w:cs="Arial"/>
                <w:sz w:val="22"/>
                <w:szCs w:val="22"/>
              </w:rPr>
              <w:t>Date</w:t>
            </w:r>
            <w:r w:rsidRPr="00690C43">
              <w:rPr>
                <w:rFonts w:ascii="Arial" w:hAnsi="Arial" w:cs="Arial"/>
                <w:sz w:val="22"/>
                <w:szCs w:val="22"/>
              </w:rPr>
              <w:tab/>
              <w:t>City</w:t>
            </w:r>
            <w:r w:rsidRPr="00690C43">
              <w:rPr>
                <w:rFonts w:ascii="Arial" w:hAnsi="Arial" w:cs="Arial"/>
                <w:sz w:val="22"/>
                <w:szCs w:val="22"/>
              </w:rPr>
              <w:tab/>
              <w:t>Date</w:t>
            </w:r>
            <w:r w:rsidRPr="00690C43">
              <w:rPr>
                <w:rFonts w:ascii="Arial" w:hAnsi="Arial" w:cs="Arial"/>
                <w:sz w:val="22"/>
                <w:szCs w:val="22"/>
              </w:rPr>
              <w:tab/>
              <w:t>City</w:t>
            </w:r>
          </w:p>
        </w:tc>
      </w:tr>
    </w:tbl>
    <w:p w14:paraId="116BE630" w14:textId="0D34DF51" w:rsidR="002E2752" w:rsidRPr="00F03F3C" w:rsidRDefault="00F03F3C" w:rsidP="00F03F3C">
      <w:pPr>
        <w:tabs>
          <w:tab w:val="left" w:pos="4320"/>
          <w:tab w:val="left" w:pos="5040"/>
          <w:tab w:val="left" w:pos="9360"/>
        </w:tabs>
        <w:spacing w:before="24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ab/>
      </w:r>
    </w:p>
    <w:p w14:paraId="736A77DB" w14:textId="5ECB320E" w:rsidR="002E2752" w:rsidRPr="00690C43" w:rsidRDefault="00684462" w:rsidP="00F03F3C">
      <w:pPr>
        <w:tabs>
          <w:tab w:val="left" w:pos="5040"/>
        </w:tabs>
        <w:rPr>
          <w:rFonts w:ascii="Arial" w:hAnsi="Arial" w:cs="Arial"/>
          <w:sz w:val="22"/>
          <w:szCs w:val="22"/>
        </w:rPr>
      </w:pPr>
      <w:r w:rsidRPr="00690C43">
        <w:rPr>
          <w:rFonts w:ascii="Arial" w:hAnsi="Arial" w:cs="Arial"/>
          <w:sz w:val="22"/>
          <w:szCs w:val="22"/>
        </w:rPr>
        <w:t>Judicial</w:t>
      </w:r>
      <w:r w:rsidR="002E2752" w:rsidRPr="00690C43">
        <w:rPr>
          <w:rFonts w:ascii="Arial" w:hAnsi="Arial" w:cs="Arial"/>
          <w:sz w:val="22"/>
          <w:szCs w:val="22"/>
        </w:rPr>
        <w:t>/Reviewing Officer</w:t>
      </w:r>
      <w:r w:rsidR="00F03F3C">
        <w:rPr>
          <w:rFonts w:ascii="Arial" w:hAnsi="Arial" w:cs="Arial"/>
          <w:sz w:val="22"/>
          <w:szCs w:val="22"/>
        </w:rPr>
        <w:t xml:space="preserve"> </w:t>
      </w:r>
      <w:r w:rsidR="00F03F3C">
        <w:rPr>
          <w:rFonts w:ascii="Arial" w:hAnsi="Arial" w:cs="Arial"/>
          <w:sz w:val="22"/>
          <w:szCs w:val="22"/>
        </w:rPr>
        <w:tab/>
      </w:r>
      <w:r w:rsidR="002E2752" w:rsidRPr="00690C43">
        <w:rPr>
          <w:rFonts w:ascii="Arial" w:hAnsi="Arial" w:cs="Arial"/>
          <w:sz w:val="22"/>
          <w:szCs w:val="22"/>
        </w:rPr>
        <w:t>Date</w:t>
      </w:r>
    </w:p>
    <w:p w14:paraId="47FCD562" w14:textId="634C795D" w:rsidR="004E51BC" w:rsidRPr="00690C43" w:rsidRDefault="004E51BC" w:rsidP="00690C43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690C43">
        <w:rPr>
          <w:rFonts w:ascii="Arial" w:hAnsi="Arial" w:cs="Arial"/>
          <w:b/>
          <w:sz w:val="22"/>
          <w:szCs w:val="22"/>
        </w:rPr>
        <w:t xml:space="preserve">This worksheet has been certified by the State of Washington </w:t>
      </w:r>
      <w:r w:rsidR="002E02CD" w:rsidRPr="00690C43">
        <w:rPr>
          <w:rFonts w:ascii="Arial" w:hAnsi="Arial" w:cs="Arial"/>
          <w:b/>
          <w:sz w:val="22"/>
          <w:szCs w:val="22"/>
        </w:rPr>
        <w:t xml:space="preserve">Administrative Office of </w:t>
      </w:r>
      <w:r w:rsidRPr="00690C43">
        <w:rPr>
          <w:rFonts w:ascii="Arial" w:hAnsi="Arial" w:cs="Arial"/>
          <w:b/>
          <w:sz w:val="22"/>
          <w:szCs w:val="22"/>
        </w:rPr>
        <w:t>the Courts</w:t>
      </w:r>
      <w:r w:rsidRPr="00690C43">
        <w:rPr>
          <w:rFonts w:ascii="Arial" w:hAnsi="Arial" w:cs="Arial"/>
          <w:sz w:val="22"/>
          <w:szCs w:val="22"/>
        </w:rPr>
        <w:t>.</w:t>
      </w:r>
    </w:p>
    <w:p w14:paraId="4992F78E" w14:textId="77777777" w:rsidR="004E51BC" w:rsidRPr="00690C43" w:rsidRDefault="004E51BC" w:rsidP="008528E8">
      <w:pPr>
        <w:jc w:val="center"/>
        <w:rPr>
          <w:rFonts w:ascii="Arial" w:hAnsi="Arial" w:cs="Arial"/>
          <w:sz w:val="22"/>
          <w:szCs w:val="22"/>
        </w:rPr>
      </w:pPr>
      <w:r w:rsidRPr="00690C43">
        <w:rPr>
          <w:rFonts w:ascii="Arial" w:hAnsi="Arial" w:cs="Arial"/>
          <w:b/>
          <w:sz w:val="22"/>
          <w:szCs w:val="22"/>
        </w:rPr>
        <w:t>Photocopying of the worksheet is permitted</w:t>
      </w:r>
      <w:r w:rsidRPr="00690C43">
        <w:rPr>
          <w:rFonts w:ascii="Arial" w:hAnsi="Arial" w:cs="Arial"/>
          <w:sz w:val="22"/>
          <w:szCs w:val="22"/>
        </w:rPr>
        <w:t>.</w:t>
      </w:r>
    </w:p>
    <w:sectPr w:rsidR="004E51BC" w:rsidRPr="00690C43" w:rsidSect="00F603CB">
      <w:footerReference w:type="default" r:id="rId10"/>
      <w:pgSz w:w="12240" w:h="15840" w:code="1"/>
      <w:pgMar w:top="1440" w:right="1440" w:bottom="1440" w:left="1440" w:header="0" w:footer="10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26B2" w14:textId="77777777" w:rsidR="00A17E5D" w:rsidRDefault="00A17E5D">
      <w:r>
        <w:separator/>
      </w:r>
    </w:p>
  </w:endnote>
  <w:endnote w:type="continuationSeparator" w:id="0">
    <w:p w14:paraId="2E6E0086" w14:textId="77777777" w:rsidR="00A17E5D" w:rsidRDefault="00A1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65C7" w14:textId="7E451FA7" w:rsidR="00F63F62" w:rsidRPr="002E02CD" w:rsidRDefault="00F63F62" w:rsidP="00AF708F">
    <w:pPr>
      <w:pStyle w:val="Footer"/>
      <w:tabs>
        <w:tab w:val="clear" w:pos="4320"/>
        <w:tab w:val="left" w:pos="6480"/>
      </w:tabs>
      <w:rPr>
        <w:rFonts w:ascii="Arial" w:hAnsi="Arial" w:cs="Arial"/>
        <w:i/>
      </w:rPr>
    </w:pPr>
    <w:r w:rsidRPr="002E02CD">
      <w:rPr>
        <w:rFonts w:ascii="Arial" w:hAnsi="Arial" w:cs="Arial"/>
        <w:i/>
        <w:sz w:val="20"/>
      </w:rPr>
      <w:t>WSCSS-Worksheets</w:t>
    </w:r>
    <w:r>
      <w:rPr>
        <w:rFonts w:ascii="Arial" w:hAnsi="Arial" w:cs="Arial"/>
        <w:i/>
        <w:sz w:val="20"/>
      </w:rPr>
      <w:t xml:space="preserve"> - Mandatory </w:t>
    </w:r>
    <w:r w:rsidRPr="002E02CD">
      <w:rPr>
        <w:rFonts w:ascii="Arial" w:hAnsi="Arial" w:cs="Arial"/>
        <w:i/>
        <w:sz w:val="20"/>
      </w:rPr>
      <w:t>(CSW</w:t>
    </w:r>
    <w:r>
      <w:rPr>
        <w:rFonts w:ascii="Arial" w:hAnsi="Arial" w:cs="Arial"/>
        <w:i/>
        <w:sz w:val="20"/>
      </w:rPr>
      <w:t>/CSWP</w:t>
    </w:r>
    <w:r w:rsidRPr="002E02CD">
      <w:rPr>
        <w:rFonts w:ascii="Arial" w:hAnsi="Arial" w:cs="Arial"/>
        <w:i/>
        <w:sz w:val="20"/>
      </w:rPr>
      <w:t xml:space="preserve">) </w:t>
    </w:r>
    <w:r w:rsidR="00B74D2B">
      <w:rPr>
        <w:rFonts w:ascii="Arial" w:hAnsi="Arial" w:cs="Arial"/>
        <w:i/>
        <w:sz w:val="20"/>
      </w:rPr>
      <w:t>0</w:t>
    </w:r>
    <w:r w:rsidR="00C72179">
      <w:rPr>
        <w:rFonts w:ascii="Arial" w:hAnsi="Arial" w:cs="Arial"/>
        <w:i/>
        <w:sz w:val="20"/>
      </w:rPr>
      <w:t>6</w:t>
    </w:r>
    <w:r w:rsidR="00B74D2B">
      <w:rPr>
        <w:rFonts w:ascii="Arial" w:hAnsi="Arial" w:cs="Arial"/>
        <w:i/>
        <w:sz w:val="20"/>
      </w:rPr>
      <w:t>/20</w:t>
    </w:r>
    <w:r w:rsidR="004F09F1">
      <w:rPr>
        <w:rFonts w:ascii="Arial" w:hAnsi="Arial" w:cs="Arial"/>
        <w:i/>
        <w:sz w:val="20"/>
      </w:rPr>
      <w:t>26</w:t>
    </w:r>
    <w:r w:rsidR="00980F11">
      <w:rPr>
        <w:rFonts w:ascii="Arial" w:hAnsi="Arial" w:cs="Arial"/>
        <w:i/>
        <w:sz w:val="20"/>
      </w:rPr>
      <w:t xml:space="preserve"> </w:t>
    </w:r>
    <w:r w:rsidRPr="00AF708F">
      <w:rPr>
        <w:rFonts w:ascii="Arial" w:hAnsi="Arial" w:cs="Arial"/>
        <w:i/>
        <w:sz w:val="20"/>
      </w:rPr>
      <w:t xml:space="preserve">Page </w:t>
    </w:r>
    <w:r w:rsidRPr="00AF708F">
      <w:rPr>
        <w:rFonts w:ascii="Arial" w:hAnsi="Arial" w:cs="Arial"/>
        <w:i/>
        <w:sz w:val="20"/>
      </w:rPr>
      <w:fldChar w:fldCharType="begin"/>
    </w:r>
    <w:r w:rsidRPr="00AF708F">
      <w:rPr>
        <w:rFonts w:ascii="Arial" w:hAnsi="Arial" w:cs="Arial"/>
        <w:i/>
        <w:sz w:val="20"/>
      </w:rPr>
      <w:instrText xml:space="preserve"> PAGE </w:instrText>
    </w:r>
    <w:r w:rsidRPr="00AF708F">
      <w:rPr>
        <w:rFonts w:ascii="Arial" w:hAnsi="Arial" w:cs="Arial"/>
        <w:i/>
        <w:sz w:val="20"/>
      </w:rPr>
      <w:fldChar w:fldCharType="separate"/>
    </w:r>
    <w:r w:rsidR="005C1848">
      <w:rPr>
        <w:rFonts w:ascii="Arial" w:hAnsi="Arial" w:cs="Arial"/>
        <w:i/>
        <w:noProof/>
        <w:sz w:val="20"/>
      </w:rPr>
      <w:t>5</w:t>
    </w:r>
    <w:r w:rsidRPr="00AF708F">
      <w:rPr>
        <w:rFonts w:ascii="Arial" w:hAnsi="Arial" w:cs="Arial"/>
        <w:i/>
        <w:sz w:val="20"/>
      </w:rPr>
      <w:fldChar w:fldCharType="end"/>
    </w:r>
    <w:r w:rsidRPr="00AF708F">
      <w:rPr>
        <w:rFonts w:ascii="Arial" w:hAnsi="Arial" w:cs="Arial"/>
        <w:i/>
        <w:sz w:val="20"/>
      </w:rPr>
      <w:t xml:space="preserve"> of </w:t>
    </w:r>
    <w:r w:rsidR="00F603CB">
      <w:rPr>
        <w:rFonts w:ascii="Arial" w:hAnsi="Arial" w:cs="Arial"/>
        <w:i/>
        <w:sz w:val="20"/>
      </w:rPr>
      <w:fldChar w:fldCharType="begin"/>
    </w:r>
    <w:r w:rsidR="00F603CB">
      <w:rPr>
        <w:rFonts w:ascii="Arial" w:hAnsi="Arial" w:cs="Arial"/>
        <w:i/>
        <w:sz w:val="20"/>
      </w:rPr>
      <w:instrText xml:space="preserve"> SECTIONPAGES  </w:instrText>
    </w:r>
    <w:r w:rsidR="00F603CB">
      <w:rPr>
        <w:rFonts w:ascii="Arial" w:hAnsi="Arial" w:cs="Arial"/>
        <w:i/>
        <w:sz w:val="20"/>
      </w:rPr>
      <w:fldChar w:fldCharType="separate"/>
    </w:r>
    <w:r w:rsidR="008A7E2C">
      <w:rPr>
        <w:rFonts w:ascii="Arial" w:hAnsi="Arial" w:cs="Arial"/>
        <w:i/>
        <w:noProof/>
        <w:sz w:val="20"/>
      </w:rPr>
      <w:t>5</w:t>
    </w:r>
    <w:r w:rsidR="00F603CB">
      <w:rPr>
        <w:rFonts w:ascii="Arial" w:hAnsi="Arial"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9FB1" w14:textId="77777777" w:rsidR="00A17E5D" w:rsidRDefault="00A17E5D">
      <w:r>
        <w:separator/>
      </w:r>
    </w:p>
  </w:footnote>
  <w:footnote w:type="continuationSeparator" w:id="0">
    <w:p w14:paraId="64C30254" w14:textId="77777777" w:rsidR="00A17E5D" w:rsidRDefault="00A17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E6C9E"/>
    <w:multiLevelType w:val="hybridMultilevel"/>
    <w:tmpl w:val="5240B4FC"/>
    <w:lvl w:ilvl="0" w:tplc="C368E5E2">
      <w:start w:val="1"/>
      <w:numFmt w:val="decimal"/>
      <w:lvlText w:val="%1."/>
      <w:lvlJc w:val="left"/>
      <w:pPr>
        <w:ind w:left="1440" w:hanging="360"/>
      </w:pPr>
    </w:lvl>
    <w:lvl w:ilvl="1" w:tplc="D6504E32">
      <w:start w:val="1"/>
      <w:numFmt w:val="decimal"/>
      <w:lvlText w:val="%2."/>
      <w:lvlJc w:val="left"/>
      <w:pPr>
        <w:ind w:left="1440" w:hanging="360"/>
      </w:pPr>
    </w:lvl>
    <w:lvl w:ilvl="2" w:tplc="3148205A">
      <w:start w:val="1"/>
      <w:numFmt w:val="decimal"/>
      <w:lvlText w:val="%3."/>
      <w:lvlJc w:val="left"/>
      <w:pPr>
        <w:ind w:left="1440" w:hanging="360"/>
      </w:pPr>
    </w:lvl>
    <w:lvl w:ilvl="3" w:tplc="A8F0B118">
      <w:start w:val="1"/>
      <w:numFmt w:val="decimal"/>
      <w:lvlText w:val="%4."/>
      <w:lvlJc w:val="left"/>
      <w:pPr>
        <w:ind w:left="1440" w:hanging="360"/>
      </w:pPr>
    </w:lvl>
    <w:lvl w:ilvl="4" w:tplc="559E04EE">
      <w:start w:val="1"/>
      <w:numFmt w:val="decimal"/>
      <w:lvlText w:val="%5."/>
      <w:lvlJc w:val="left"/>
      <w:pPr>
        <w:ind w:left="1440" w:hanging="360"/>
      </w:pPr>
    </w:lvl>
    <w:lvl w:ilvl="5" w:tplc="8E1A0A8A">
      <w:start w:val="1"/>
      <w:numFmt w:val="decimal"/>
      <w:lvlText w:val="%6."/>
      <w:lvlJc w:val="left"/>
      <w:pPr>
        <w:ind w:left="1440" w:hanging="360"/>
      </w:pPr>
    </w:lvl>
    <w:lvl w:ilvl="6" w:tplc="CBB0B14C">
      <w:start w:val="1"/>
      <w:numFmt w:val="decimal"/>
      <w:lvlText w:val="%7."/>
      <w:lvlJc w:val="left"/>
      <w:pPr>
        <w:ind w:left="1440" w:hanging="360"/>
      </w:pPr>
    </w:lvl>
    <w:lvl w:ilvl="7" w:tplc="3858D112">
      <w:start w:val="1"/>
      <w:numFmt w:val="decimal"/>
      <w:lvlText w:val="%8."/>
      <w:lvlJc w:val="left"/>
      <w:pPr>
        <w:ind w:left="1440" w:hanging="360"/>
      </w:pPr>
    </w:lvl>
    <w:lvl w:ilvl="8" w:tplc="5318293A">
      <w:start w:val="1"/>
      <w:numFmt w:val="decimal"/>
      <w:lvlText w:val="%9."/>
      <w:lvlJc w:val="left"/>
      <w:pPr>
        <w:ind w:left="1440" w:hanging="360"/>
      </w:pPr>
    </w:lvl>
  </w:abstractNum>
  <w:num w:numId="1" w16cid:durableId="206571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6F"/>
    <w:rsid w:val="0001246A"/>
    <w:rsid w:val="00017BC3"/>
    <w:rsid w:val="00022212"/>
    <w:rsid w:val="00035B90"/>
    <w:rsid w:val="000372A9"/>
    <w:rsid w:val="000413CC"/>
    <w:rsid w:val="0004296A"/>
    <w:rsid w:val="000502F8"/>
    <w:rsid w:val="000544A6"/>
    <w:rsid w:val="0005548D"/>
    <w:rsid w:val="00061B06"/>
    <w:rsid w:val="000628B1"/>
    <w:rsid w:val="00065AC8"/>
    <w:rsid w:val="00084891"/>
    <w:rsid w:val="00092A85"/>
    <w:rsid w:val="000961FC"/>
    <w:rsid w:val="00097D30"/>
    <w:rsid w:val="000A4E3E"/>
    <w:rsid w:val="000B693D"/>
    <w:rsid w:val="000C1D6F"/>
    <w:rsid w:val="000C1DBE"/>
    <w:rsid w:val="000D409E"/>
    <w:rsid w:val="000D5D81"/>
    <w:rsid w:val="000D6712"/>
    <w:rsid w:val="000E4931"/>
    <w:rsid w:val="000E66DA"/>
    <w:rsid w:val="001156C1"/>
    <w:rsid w:val="00116718"/>
    <w:rsid w:val="0012445D"/>
    <w:rsid w:val="00126EFA"/>
    <w:rsid w:val="001277DB"/>
    <w:rsid w:val="00127C6F"/>
    <w:rsid w:val="001422C0"/>
    <w:rsid w:val="00153FC4"/>
    <w:rsid w:val="00154C96"/>
    <w:rsid w:val="001606D3"/>
    <w:rsid w:val="00161C55"/>
    <w:rsid w:val="001620CA"/>
    <w:rsid w:val="001641D4"/>
    <w:rsid w:val="001667A1"/>
    <w:rsid w:val="00166E4D"/>
    <w:rsid w:val="001676E1"/>
    <w:rsid w:val="001700F4"/>
    <w:rsid w:val="0018064D"/>
    <w:rsid w:val="00184B8A"/>
    <w:rsid w:val="00191F33"/>
    <w:rsid w:val="001C1F1F"/>
    <w:rsid w:val="001D7793"/>
    <w:rsid w:val="001D787D"/>
    <w:rsid w:val="001D7A84"/>
    <w:rsid w:val="001D7B2C"/>
    <w:rsid w:val="001E55BC"/>
    <w:rsid w:val="00204382"/>
    <w:rsid w:val="00207AAB"/>
    <w:rsid w:val="00215736"/>
    <w:rsid w:val="00224858"/>
    <w:rsid w:val="00230D2B"/>
    <w:rsid w:val="00241586"/>
    <w:rsid w:val="00244FE8"/>
    <w:rsid w:val="00263797"/>
    <w:rsid w:val="00266503"/>
    <w:rsid w:val="00270E8D"/>
    <w:rsid w:val="00272F3C"/>
    <w:rsid w:val="002748D8"/>
    <w:rsid w:val="002775ED"/>
    <w:rsid w:val="002834DA"/>
    <w:rsid w:val="00284D93"/>
    <w:rsid w:val="00292DBE"/>
    <w:rsid w:val="002954D8"/>
    <w:rsid w:val="002A142C"/>
    <w:rsid w:val="002B35D6"/>
    <w:rsid w:val="002B672D"/>
    <w:rsid w:val="002D3ADB"/>
    <w:rsid w:val="002E02CD"/>
    <w:rsid w:val="002E2143"/>
    <w:rsid w:val="002E2752"/>
    <w:rsid w:val="002E7CC4"/>
    <w:rsid w:val="002F69EC"/>
    <w:rsid w:val="00304426"/>
    <w:rsid w:val="003204BC"/>
    <w:rsid w:val="00320EE0"/>
    <w:rsid w:val="00321F2C"/>
    <w:rsid w:val="00337D69"/>
    <w:rsid w:val="00354784"/>
    <w:rsid w:val="00356E75"/>
    <w:rsid w:val="00361617"/>
    <w:rsid w:val="003620C3"/>
    <w:rsid w:val="0038472E"/>
    <w:rsid w:val="00384921"/>
    <w:rsid w:val="003869B4"/>
    <w:rsid w:val="00392333"/>
    <w:rsid w:val="00393AE7"/>
    <w:rsid w:val="003A236E"/>
    <w:rsid w:val="003A3914"/>
    <w:rsid w:val="003A521C"/>
    <w:rsid w:val="003B035E"/>
    <w:rsid w:val="003B529E"/>
    <w:rsid w:val="003B54CC"/>
    <w:rsid w:val="003C263C"/>
    <w:rsid w:val="003E710C"/>
    <w:rsid w:val="003F133C"/>
    <w:rsid w:val="003F7E93"/>
    <w:rsid w:val="004022A1"/>
    <w:rsid w:val="00411077"/>
    <w:rsid w:val="00412400"/>
    <w:rsid w:val="00420DD4"/>
    <w:rsid w:val="0042167B"/>
    <w:rsid w:val="004327A2"/>
    <w:rsid w:val="00436905"/>
    <w:rsid w:val="00437BF6"/>
    <w:rsid w:val="004430ED"/>
    <w:rsid w:val="00445D8D"/>
    <w:rsid w:val="004518FD"/>
    <w:rsid w:val="00455B9A"/>
    <w:rsid w:val="0045687F"/>
    <w:rsid w:val="004717B4"/>
    <w:rsid w:val="00476FC9"/>
    <w:rsid w:val="00480447"/>
    <w:rsid w:val="00492797"/>
    <w:rsid w:val="004A67FC"/>
    <w:rsid w:val="004B3BF2"/>
    <w:rsid w:val="004C039A"/>
    <w:rsid w:val="004C0CF8"/>
    <w:rsid w:val="004D53AF"/>
    <w:rsid w:val="004D6193"/>
    <w:rsid w:val="004D6249"/>
    <w:rsid w:val="004D6CEC"/>
    <w:rsid w:val="004E0A69"/>
    <w:rsid w:val="004E51BC"/>
    <w:rsid w:val="004F09F1"/>
    <w:rsid w:val="004F7A66"/>
    <w:rsid w:val="0050091D"/>
    <w:rsid w:val="0050134B"/>
    <w:rsid w:val="00513E0B"/>
    <w:rsid w:val="005221B8"/>
    <w:rsid w:val="00525239"/>
    <w:rsid w:val="00531F2F"/>
    <w:rsid w:val="005579E6"/>
    <w:rsid w:val="0056109C"/>
    <w:rsid w:val="005621E0"/>
    <w:rsid w:val="00567CA2"/>
    <w:rsid w:val="0057100E"/>
    <w:rsid w:val="005751E5"/>
    <w:rsid w:val="0057613F"/>
    <w:rsid w:val="00576BA0"/>
    <w:rsid w:val="005B1A44"/>
    <w:rsid w:val="005C1848"/>
    <w:rsid w:val="005C3FDE"/>
    <w:rsid w:val="005C6DE9"/>
    <w:rsid w:val="005D007E"/>
    <w:rsid w:val="005D0C0C"/>
    <w:rsid w:val="005D347B"/>
    <w:rsid w:val="005F0918"/>
    <w:rsid w:val="005F2C2B"/>
    <w:rsid w:val="005F6ED4"/>
    <w:rsid w:val="00600960"/>
    <w:rsid w:val="006058C3"/>
    <w:rsid w:val="00623C0D"/>
    <w:rsid w:val="00642D3E"/>
    <w:rsid w:val="00652DF9"/>
    <w:rsid w:val="00655FFF"/>
    <w:rsid w:val="006645B0"/>
    <w:rsid w:val="00664FCA"/>
    <w:rsid w:val="00665F52"/>
    <w:rsid w:val="00666133"/>
    <w:rsid w:val="00667718"/>
    <w:rsid w:val="00684462"/>
    <w:rsid w:val="00690C43"/>
    <w:rsid w:val="0069574A"/>
    <w:rsid w:val="006B56AB"/>
    <w:rsid w:val="006B5C9C"/>
    <w:rsid w:val="006C2F09"/>
    <w:rsid w:val="006C4630"/>
    <w:rsid w:val="006D0098"/>
    <w:rsid w:val="006D1B6C"/>
    <w:rsid w:val="006D345F"/>
    <w:rsid w:val="006E3162"/>
    <w:rsid w:val="006E65D9"/>
    <w:rsid w:val="00700EB3"/>
    <w:rsid w:val="00703D58"/>
    <w:rsid w:val="007066F7"/>
    <w:rsid w:val="007129F9"/>
    <w:rsid w:val="0071339E"/>
    <w:rsid w:val="00723E1D"/>
    <w:rsid w:val="00733545"/>
    <w:rsid w:val="0074138C"/>
    <w:rsid w:val="00746A0C"/>
    <w:rsid w:val="00754359"/>
    <w:rsid w:val="00756338"/>
    <w:rsid w:val="00760BA3"/>
    <w:rsid w:val="00770C75"/>
    <w:rsid w:val="00783632"/>
    <w:rsid w:val="00783860"/>
    <w:rsid w:val="0078660E"/>
    <w:rsid w:val="00790750"/>
    <w:rsid w:val="00791984"/>
    <w:rsid w:val="007925EA"/>
    <w:rsid w:val="0079486A"/>
    <w:rsid w:val="007968B0"/>
    <w:rsid w:val="007974C3"/>
    <w:rsid w:val="007A23F5"/>
    <w:rsid w:val="007A4199"/>
    <w:rsid w:val="007A4BE3"/>
    <w:rsid w:val="007B4FE3"/>
    <w:rsid w:val="007C126F"/>
    <w:rsid w:val="007D6B89"/>
    <w:rsid w:val="007E51F5"/>
    <w:rsid w:val="007F1B05"/>
    <w:rsid w:val="007F61ED"/>
    <w:rsid w:val="007F6937"/>
    <w:rsid w:val="00800E4C"/>
    <w:rsid w:val="00812C76"/>
    <w:rsid w:val="00824CEA"/>
    <w:rsid w:val="0083344F"/>
    <w:rsid w:val="008443BD"/>
    <w:rsid w:val="00846781"/>
    <w:rsid w:val="008528E8"/>
    <w:rsid w:val="00855EAB"/>
    <w:rsid w:val="00857FBB"/>
    <w:rsid w:val="0086709E"/>
    <w:rsid w:val="00885A05"/>
    <w:rsid w:val="00890B80"/>
    <w:rsid w:val="008A1248"/>
    <w:rsid w:val="008A7D6C"/>
    <w:rsid w:val="008A7E2C"/>
    <w:rsid w:val="008C62A7"/>
    <w:rsid w:val="008C6F56"/>
    <w:rsid w:val="008D336F"/>
    <w:rsid w:val="008F393E"/>
    <w:rsid w:val="008F3E4B"/>
    <w:rsid w:val="0090547F"/>
    <w:rsid w:val="0090732D"/>
    <w:rsid w:val="00927A03"/>
    <w:rsid w:val="009410D6"/>
    <w:rsid w:val="00945EF9"/>
    <w:rsid w:val="00945F59"/>
    <w:rsid w:val="00950493"/>
    <w:rsid w:val="00951131"/>
    <w:rsid w:val="00952DC6"/>
    <w:rsid w:val="00961DA4"/>
    <w:rsid w:val="0096235D"/>
    <w:rsid w:val="00962892"/>
    <w:rsid w:val="009745B8"/>
    <w:rsid w:val="00980F11"/>
    <w:rsid w:val="009A5426"/>
    <w:rsid w:val="009A7E1C"/>
    <w:rsid w:val="009B1F2E"/>
    <w:rsid w:val="009C2DD0"/>
    <w:rsid w:val="009D03FA"/>
    <w:rsid w:val="009D4FAC"/>
    <w:rsid w:val="009D561B"/>
    <w:rsid w:val="009E087D"/>
    <w:rsid w:val="009F1C8F"/>
    <w:rsid w:val="009F317D"/>
    <w:rsid w:val="009F6B78"/>
    <w:rsid w:val="00A13F25"/>
    <w:rsid w:val="00A17E5D"/>
    <w:rsid w:val="00A22B61"/>
    <w:rsid w:val="00A243F7"/>
    <w:rsid w:val="00A24E97"/>
    <w:rsid w:val="00A44565"/>
    <w:rsid w:val="00A47F3D"/>
    <w:rsid w:val="00A502A7"/>
    <w:rsid w:val="00A514F1"/>
    <w:rsid w:val="00A555AB"/>
    <w:rsid w:val="00A57D3C"/>
    <w:rsid w:val="00A61A44"/>
    <w:rsid w:val="00A63592"/>
    <w:rsid w:val="00A678C2"/>
    <w:rsid w:val="00A70454"/>
    <w:rsid w:val="00A733AC"/>
    <w:rsid w:val="00A74687"/>
    <w:rsid w:val="00A91C5F"/>
    <w:rsid w:val="00A924DE"/>
    <w:rsid w:val="00A957F1"/>
    <w:rsid w:val="00A96310"/>
    <w:rsid w:val="00A97E5B"/>
    <w:rsid w:val="00AA1309"/>
    <w:rsid w:val="00AB7B78"/>
    <w:rsid w:val="00AC3A8D"/>
    <w:rsid w:val="00AC6201"/>
    <w:rsid w:val="00AC638A"/>
    <w:rsid w:val="00AD0B65"/>
    <w:rsid w:val="00AD383F"/>
    <w:rsid w:val="00AE4613"/>
    <w:rsid w:val="00AE6670"/>
    <w:rsid w:val="00AE7BA6"/>
    <w:rsid w:val="00AF618E"/>
    <w:rsid w:val="00AF64A5"/>
    <w:rsid w:val="00AF708F"/>
    <w:rsid w:val="00B11FC9"/>
    <w:rsid w:val="00B12388"/>
    <w:rsid w:val="00B132BE"/>
    <w:rsid w:val="00B17BF2"/>
    <w:rsid w:val="00B36C6F"/>
    <w:rsid w:val="00B50322"/>
    <w:rsid w:val="00B62602"/>
    <w:rsid w:val="00B62F42"/>
    <w:rsid w:val="00B74D2B"/>
    <w:rsid w:val="00B77D65"/>
    <w:rsid w:val="00B856B4"/>
    <w:rsid w:val="00B90332"/>
    <w:rsid w:val="00B9314B"/>
    <w:rsid w:val="00BA0A24"/>
    <w:rsid w:val="00BA1B8B"/>
    <w:rsid w:val="00BC776F"/>
    <w:rsid w:val="00BD33FA"/>
    <w:rsid w:val="00BD4266"/>
    <w:rsid w:val="00BD5BA7"/>
    <w:rsid w:val="00BE4354"/>
    <w:rsid w:val="00BE4E31"/>
    <w:rsid w:val="00BF4613"/>
    <w:rsid w:val="00C13325"/>
    <w:rsid w:val="00C22507"/>
    <w:rsid w:val="00C23073"/>
    <w:rsid w:val="00C35BE9"/>
    <w:rsid w:val="00C50595"/>
    <w:rsid w:val="00C62F6C"/>
    <w:rsid w:val="00C70100"/>
    <w:rsid w:val="00C72179"/>
    <w:rsid w:val="00C84C11"/>
    <w:rsid w:val="00C90BBE"/>
    <w:rsid w:val="00C94DE4"/>
    <w:rsid w:val="00C96C0D"/>
    <w:rsid w:val="00C972EF"/>
    <w:rsid w:val="00CA776E"/>
    <w:rsid w:val="00CA7FD7"/>
    <w:rsid w:val="00CB5494"/>
    <w:rsid w:val="00CC4C32"/>
    <w:rsid w:val="00CC5813"/>
    <w:rsid w:val="00CC7D2D"/>
    <w:rsid w:val="00CD57BD"/>
    <w:rsid w:val="00CD7264"/>
    <w:rsid w:val="00CF2312"/>
    <w:rsid w:val="00CF47CA"/>
    <w:rsid w:val="00D001A8"/>
    <w:rsid w:val="00D033D9"/>
    <w:rsid w:val="00D14D7F"/>
    <w:rsid w:val="00D15ED7"/>
    <w:rsid w:val="00D26E63"/>
    <w:rsid w:val="00D416FB"/>
    <w:rsid w:val="00D43B6E"/>
    <w:rsid w:val="00D53F81"/>
    <w:rsid w:val="00D66DBF"/>
    <w:rsid w:val="00D67396"/>
    <w:rsid w:val="00D70C0B"/>
    <w:rsid w:val="00D83F2E"/>
    <w:rsid w:val="00D92A5F"/>
    <w:rsid w:val="00D945A7"/>
    <w:rsid w:val="00DA2AAF"/>
    <w:rsid w:val="00DA3DA4"/>
    <w:rsid w:val="00DA7619"/>
    <w:rsid w:val="00DC33D5"/>
    <w:rsid w:val="00DD1B25"/>
    <w:rsid w:val="00DD7620"/>
    <w:rsid w:val="00DD76CD"/>
    <w:rsid w:val="00DE01A9"/>
    <w:rsid w:val="00DE136F"/>
    <w:rsid w:val="00DF055B"/>
    <w:rsid w:val="00DF7D3A"/>
    <w:rsid w:val="00E132B8"/>
    <w:rsid w:val="00E158DD"/>
    <w:rsid w:val="00E22772"/>
    <w:rsid w:val="00E24038"/>
    <w:rsid w:val="00E4386B"/>
    <w:rsid w:val="00E43E7A"/>
    <w:rsid w:val="00E47878"/>
    <w:rsid w:val="00E50648"/>
    <w:rsid w:val="00E55A6E"/>
    <w:rsid w:val="00E62AE3"/>
    <w:rsid w:val="00E74BDC"/>
    <w:rsid w:val="00E752AC"/>
    <w:rsid w:val="00E806F0"/>
    <w:rsid w:val="00E83743"/>
    <w:rsid w:val="00E953F2"/>
    <w:rsid w:val="00EA1686"/>
    <w:rsid w:val="00EA1B94"/>
    <w:rsid w:val="00EB1A59"/>
    <w:rsid w:val="00EB3F97"/>
    <w:rsid w:val="00EB5BFB"/>
    <w:rsid w:val="00EB68AF"/>
    <w:rsid w:val="00EB7255"/>
    <w:rsid w:val="00EB728C"/>
    <w:rsid w:val="00EC3EA6"/>
    <w:rsid w:val="00EC51C6"/>
    <w:rsid w:val="00EC7985"/>
    <w:rsid w:val="00ED194D"/>
    <w:rsid w:val="00ED56AB"/>
    <w:rsid w:val="00ED6204"/>
    <w:rsid w:val="00ED6FC9"/>
    <w:rsid w:val="00EE6140"/>
    <w:rsid w:val="00EE62B8"/>
    <w:rsid w:val="00EF7B6E"/>
    <w:rsid w:val="00F03F3C"/>
    <w:rsid w:val="00F26090"/>
    <w:rsid w:val="00F341CA"/>
    <w:rsid w:val="00F40044"/>
    <w:rsid w:val="00F53376"/>
    <w:rsid w:val="00F55F55"/>
    <w:rsid w:val="00F56EB8"/>
    <w:rsid w:val="00F603CB"/>
    <w:rsid w:val="00F63F62"/>
    <w:rsid w:val="00F6684F"/>
    <w:rsid w:val="00F765FC"/>
    <w:rsid w:val="00F801F2"/>
    <w:rsid w:val="00F822F2"/>
    <w:rsid w:val="00F853B7"/>
    <w:rsid w:val="00FB29A8"/>
    <w:rsid w:val="00FB3B86"/>
    <w:rsid w:val="00FC477E"/>
    <w:rsid w:val="00FC6DE9"/>
    <w:rsid w:val="00FD3968"/>
    <w:rsid w:val="00FE7295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9DAA3D"/>
  <w15:chartTrackingRefBased/>
  <w15:docId w15:val="{CDA06B36-5746-4A9D-9645-E8B28150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  <w:i/>
    </w:rPr>
  </w:style>
  <w:style w:type="table" w:styleId="TableGrid">
    <w:name w:val="Table Grid"/>
    <w:basedOn w:val="TableNormal"/>
    <w:rsid w:val="00ED56A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277D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4787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47878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37BF6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E55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55B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55B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5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5B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6f6a6-baec-4e60-bf60-c7b1b1ac1846">
      <Terms xmlns="http://schemas.microsoft.com/office/infopath/2007/PartnerControls"/>
    </lcf76f155ced4ddcb4097134ff3c332f>
    <TaxCatchAll xmlns="15fdc5b2-33e8-4e1b-9cda-df9c4c814d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C27FA50C49148B5F891CBD1B91655" ma:contentTypeVersion="17" ma:contentTypeDescription="Create a new document." ma:contentTypeScope="" ma:versionID="cc535852399c1f6c2a00b3ed619c0a81">
  <xsd:schema xmlns:xsd="http://www.w3.org/2001/XMLSchema" xmlns:xs="http://www.w3.org/2001/XMLSchema" xmlns:p="http://schemas.microsoft.com/office/2006/metadata/properties" xmlns:ns2="1be6f6a6-baec-4e60-bf60-c7b1b1ac1846" xmlns:ns3="15fdc5b2-33e8-4e1b-9cda-df9c4c814dfa" targetNamespace="http://schemas.microsoft.com/office/2006/metadata/properties" ma:root="true" ma:fieldsID="ace96ce91371c08791f91d1eb6d6996a" ns2:_="" ns3:_="">
    <xsd:import namespace="1be6f6a6-baec-4e60-bf60-c7b1b1ac1846"/>
    <xsd:import namespace="15fdc5b2-33e8-4e1b-9cda-df9c4c814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6f6a6-baec-4e60-bf60-c7b1b1a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0afcbe-28a7-4ae9-93c4-76d3335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b2-33e8-4e1b-9cda-df9c4c814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836b63-f403-4905-b56f-6737a1eca808}" ma:internalName="TaxCatchAll" ma:showField="CatchAllData" ma:web="15fdc5b2-33e8-4e1b-9cda-df9c4c814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604FD-22B6-4620-B556-EF156368DACB}">
  <ds:schemaRefs>
    <ds:schemaRef ds:uri="http://schemas.microsoft.com/office/2006/metadata/properties"/>
    <ds:schemaRef ds:uri="http://schemas.microsoft.com/office/infopath/2007/PartnerControls"/>
    <ds:schemaRef ds:uri="1be6f6a6-baec-4e60-bf60-c7b1b1ac1846"/>
    <ds:schemaRef ds:uri="15fdc5b2-33e8-4e1b-9cda-df9c4c814dfa"/>
  </ds:schemaRefs>
</ds:datastoreItem>
</file>

<file path=customXml/itemProps2.xml><?xml version="1.0" encoding="utf-8"?>
<ds:datastoreItem xmlns:ds="http://schemas.openxmlformats.org/officeDocument/2006/customXml" ds:itemID="{EC6DCAA2-A198-4F6F-8517-3A15775D0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6f6a6-baec-4e60-bf60-c7b1b1ac1846"/>
    <ds:schemaRef ds:uri="15fdc5b2-33e8-4e1b-9cda-df9c4c8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5201D3-93CE-4D5C-94DB-261DFADB65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WSCSS Child Support Worksheets</vt:lpstr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WSCSS Child Support Worksheets</dc:title>
  <dc:subject/>
  <dc:creator>AOC</dc:creator>
  <cp:keywords/>
  <cp:lastModifiedBy>Beeman, Ashley</cp:lastModifiedBy>
  <cp:revision>7</cp:revision>
  <dcterms:created xsi:type="dcterms:W3CDTF">2026-05-08T16:21:00Z</dcterms:created>
  <dcterms:modified xsi:type="dcterms:W3CDTF">2026-05-19T22:43:00Z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0x010100875C27FA50C49148B5F891CBD1B91655</vt:lpwstr>
  </property>
</Properties>
</file>